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D3F" w:rsidRDefault="00AB6D3F" w:rsidP="00AB6D3F">
      <w:pPr>
        <w:jc w:val="center"/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>Sweet Adelines Hotel Registration Form-Great Lakes Harmony Region#17</w:t>
      </w:r>
    </w:p>
    <w:p w:rsidR="00AB6D3F" w:rsidRDefault="00AB6D3F" w:rsidP="00AB6D3F">
      <w:pPr>
        <w:jc w:val="center"/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>Sweet Adelines International</w:t>
      </w:r>
    </w:p>
    <w:p w:rsidR="00AB6D3F" w:rsidRDefault="00AB6D3F" w:rsidP="00AB6D3F">
      <w:pPr>
        <w:rPr>
          <w:rFonts w:ascii="Times New Roman Bold" w:hAnsi="Times New Roman Bold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8890</wp:posOffset>
                </wp:positionV>
                <wp:extent cx="1193165" cy="834390"/>
                <wp:effectExtent l="7620" t="10160" r="762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3F" w:rsidRDefault="00AB6D3F" w:rsidP="00AB6D3F">
                            <w:r>
                              <w:rPr>
                                <w:rFonts w:ascii="Times New Roman Bold" w:hAnsi="Times New Roman Bold"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1000125" cy="733425"/>
                                  <wp:effectExtent l="0" t="0" r="0" b="0"/>
                                  <wp:docPr id="1" name="Picture 1" descr="GLH-Color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LH-Color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pt;margin-top:.7pt;width:93.95pt;height:65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" strokecolor="white">
                <v:textbox style="mso-fit-shape-to-text:t">
                  <w:txbxContent>
                    <w:p w:rsidR="00AB6D3F" w:rsidRDefault="00AB6D3F" w:rsidP="00AB6D3F">
                      <w:r>
                        <w:rPr>
                          <w:rFonts w:ascii="Times New Roman Bold" w:hAnsi="Times New Roman Bold"/>
                          <w:noProof/>
                          <w:sz w:val="24"/>
                        </w:rPr>
                        <w:drawing>
                          <wp:inline distT="0" distB="0" distL="0" distR="0">
                            <wp:extent cx="1000125" cy="733425"/>
                            <wp:effectExtent l="0" t="0" r="0" b="0"/>
                            <wp:docPr id="1" name="Picture 1" descr="GLH-Color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LH-Color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Bold" w:hAnsi="Times New Roman Bold"/>
          <w:sz w:val="24"/>
        </w:rPr>
        <w:t xml:space="preserve">                                     Winter Harmony Weekend with Diane Porsch – February 3-5, 2017</w:t>
      </w:r>
    </w:p>
    <w:p w:rsidR="00AB6D3F" w:rsidRDefault="00AB6D3F" w:rsidP="00AB6D3F">
      <w:pPr>
        <w:rPr>
          <w:sz w:val="24"/>
        </w:rPr>
      </w:pPr>
      <w:r>
        <w:rPr>
          <w:rFonts w:ascii="Times New Roman Bold" w:hAnsi="Times New Roman Bold"/>
          <w:sz w:val="24"/>
        </w:rPr>
        <w:t xml:space="preserve">                                        THE LODGE AT SAWMILL CREEK, HURON, OHIO</w:t>
      </w:r>
    </w:p>
    <w:p w:rsidR="00AB6D3F" w:rsidRDefault="00AB6D3F" w:rsidP="00AB6D3F">
      <w:pPr>
        <w:jc w:val="center"/>
        <w:rPr>
          <w:sz w:val="24"/>
        </w:rPr>
      </w:pPr>
    </w:p>
    <w:p w:rsidR="00AB6D3F" w:rsidRDefault="00AB6D3F" w:rsidP="00AB6D3F">
      <w:pPr>
        <w:jc w:val="center"/>
        <w:rPr>
          <w:rFonts w:ascii="Times New Roman Bold" w:hAnsi="Times New Roman Bold"/>
          <w:color w:val="CC0000"/>
          <w:sz w:val="28"/>
        </w:rPr>
      </w:pPr>
      <w:r>
        <w:rPr>
          <w:rFonts w:ascii="Times New Roman Bold" w:hAnsi="Times New Roman Bold"/>
          <w:color w:val="CC0000"/>
          <w:sz w:val="28"/>
        </w:rPr>
        <w:t>HOUSING DEADLINE –January 12, 2017</w:t>
      </w:r>
    </w:p>
    <w:p w:rsidR="00AB6D3F" w:rsidRDefault="00AB6D3F" w:rsidP="00AB6D3F">
      <w:pPr>
        <w:pStyle w:val="Heading1AA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08"/>
        <w:gridCol w:w="380"/>
        <w:gridCol w:w="160"/>
        <w:gridCol w:w="1529"/>
        <w:gridCol w:w="1170"/>
        <w:gridCol w:w="168"/>
        <w:gridCol w:w="717"/>
        <w:gridCol w:w="191"/>
        <w:gridCol w:w="904"/>
        <w:gridCol w:w="763"/>
        <w:gridCol w:w="260"/>
        <w:gridCol w:w="790"/>
        <w:gridCol w:w="700"/>
        <w:gridCol w:w="540"/>
        <w:gridCol w:w="1085"/>
      </w:tblGrid>
      <w:tr w:rsidR="00AB6D3F" w:rsidTr="00775753">
        <w:trPr>
          <w:cantSplit/>
          <w:trHeight w:val="372"/>
        </w:trPr>
        <w:tc>
          <w:tcPr>
            <w:tcW w:w="1548" w:type="dxa"/>
            <w:gridSpan w:val="3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  <w:rPr>
                <w:sz w:val="24"/>
              </w:rPr>
            </w:pPr>
            <w:r>
              <w:rPr>
                <w:sz w:val="24"/>
              </w:rPr>
              <w:t>Chorus Name</w:t>
            </w:r>
          </w:p>
        </w:tc>
        <w:tc>
          <w:tcPr>
            <w:tcW w:w="3775" w:type="dxa"/>
            <w:gridSpan w:val="5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</w:pPr>
          </w:p>
        </w:tc>
        <w:tc>
          <w:tcPr>
            <w:tcW w:w="1667" w:type="dxa"/>
            <w:gridSpan w:val="2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  <w:rPr>
                <w:sz w:val="24"/>
              </w:rPr>
            </w:pPr>
            <w:r>
              <w:rPr>
                <w:sz w:val="24"/>
              </w:rPr>
              <w:t>Housing Chair</w:t>
            </w:r>
          </w:p>
        </w:tc>
        <w:tc>
          <w:tcPr>
            <w:tcW w:w="3375" w:type="dxa"/>
            <w:gridSpan w:val="5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</w:pPr>
          </w:p>
        </w:tc>
      </w:tr>
      <w:tr w:rsidR="00AB6D3F" w:rsidTr="00775753">
        <w:trPr>
          <w:cantSplit/>
          <w:trHeight w:val="372"/>
        </w:trPr>
        <w:tc>
          <w:tcPr>
            <w:tcW w:w="1008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  <w:tc>
          <w:tcPr>
            <w:tcW w:w="3407" w:type="dxa"/>
            <w:gridSpan w:val="5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</w:pPr>
          </w:p>
        </w:tc>
        <w:tc>
          <w:tcPr>
            <w:tcW w:w="717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City</w:t>
            </w:r>
          </w:p>
        </w:tc>
        <w:tc>
          <w:tcPr>
            <w:tcW w:w="2118" w:type="dxa"/>
            <w:gridSpan w:val="4"/>
            <w:tcBorders>
              <w:top w:val="single" w:sz="4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</w:pPr>
          </w:p>
        </w:tc>
        <w:tc>
          <w:tcPr>
            <w:tcW w:w="790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700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</w:pPr>
          </w:p>
        </w:tc>
        <w:tc>
          <w:tcPr>
            <w:tcW w:w="540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Zip</w:t>
            </w:r>
          </w:p>
        </w:tc>
        <w:tc>
          <w:tcPr>
            <w:tcW w:w="1085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</w:pPr>
          </w:p>
        </w:tc>
      </w:tr>
      <w:tr w:rsidR="00AB6D3F" w:rsidTr="00775753">
        <w:trPr>
          <w:cantSplit/>
          <w:trHeight w:val="372"/>
        </w:trPr>
        <w:tc>
          <w:tcPr>
            <w:tcW w:w="1388" w:type="dxa"/>
            <w:gridSpan w:val="2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  <w:rPr>
                <w:sz w:val="24"/>
              </w:rPr>
            </w:pPr>
            <w:r>
              <w:rPr>
                <w:sz w:val="24"/>
              </w:rPr>
              <w:t>Phone (day)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</w:pPr>
          </w:p>
        </w:tc>
        <w:tc>
          <w:tcPr>
            <w:tcW w:w="1170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(evening)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</w:pPr>
          </w:p>
        </w:tc>
        <w:tc>
          <w:tcPr>
            <w:tcW w:w="1022" w:type="dxa"/>
            <w:gridSpan w:val="2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3115" w:type="dxa"/>
            <w:gridSpan w:val="4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Heading1AA"/>
            </w:pPr>
          </w:p>
        </w:tc>
      </w:tr>
    </w:tbl>
    <w:p w:rsidR="00AB6D3F" w:rsidRDefault="00AB6D3F" w:rsidP="00AB6D3F">
      <w:pPr>
        <w:pStyle w:val="Heading1AA"/>
      </w:pPr>
    </w:p>
    <w:p w:rsidR="00AB6D3F" w:rsidRDefault="00AB6D3F" w:rsidP="00AB6D3F">
      <w:r>
        <w:rPr>
          <w:rFonts w:ascii="Times New Roman Italic" w:hAnsi="Times New Roman Italic"/>
          <w:sz w:val="24"/>
        </w:rPr>
        <w:t>Payment Method:</w:t>
      </w:r>
      <w:r>
        <w:t xml:space="preserve">   </w:t>
      </w:r>
      <w:r>
        <w:rPr>
          <w:rFonts w:ascii="Times New Roman Bold" w:hAnsi="Times New Roman Bold"/>
        </w:rPr>
        <w:t>Master Bill</w:t>
      </w:r>
      <w:r>
        <w:t xml:space="preserve"> (1 bill for all chorus rooms)         </w:t>
      </w:r>
      <w:r>
        <w:rPr>
          <w:rFonts w:ascii="Times New Roman Bold" w:hAnsi="Times New Roman Bold"/>
        </w:rPr>
        <w:t>Individual Bills</w:t>
      </w:r>
      <w:r>
        <w:t xml:space="preserve"> (chorus members pay their own bills)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00"/>
        <w:gridCol w:w="5220"/>
      </w:tblGrid>
      <w:tr w:rsidR="00AB6D3F" w:rsidTr="00775753">
        <w:trPr>
          <w:cantSplit/>
          <w:trHeight w:val="300"/>
        </w:trPr>
        <w:tc>
          <w:tcPr>
            <w:tcW w:w="3600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rPr>
                <w:rFonts w:ascii="Times New Roman Italic" w:hAnsi="Times New Roman Italic"/>
              </w:rPr>
            </w:pPr>
            <w:r>
              <w:rPr>
                <w:rFonts w:ascii="Times New Roman Italic" w:hAnsi="Times New Roman Italic"/>
              </w:rPr>
              <w:t>If Master Bill, name of person paying bill</w:t>
            </w:r>
          </w:p>
        </w:tc>
        <w:tc>
          <w:tcPr>
            <w:tcW w:w="5220" w:type="dxa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/>
        </w:tc>
      </w:tr>
    </w:tbl>
    <w:p w:rsidR="00AB6D3F" w:rsidRDefault="00AB6D3F" w:rsidP="00AB6D3F">
      <w:pPr>
        <w:pStyle w:val="FreeFormB"/>
        <w:ind w:left="108"/>
      </w:pPr>
    </w:p>
    <w:p w:rsidR="00AB6D3F" w:rsidRDefault="00AB6D3F" w:rsidP="00AB6D3F">
      <w:pPr>
        <w:pStyle w:val="FreeFormBA"/>
        <w:ind w:left="108"/>
      </w:pPr>
    </w:p>
    <w:p w:rsidR="00AB6D3F" w:rsidRPr="00770DAD" w:rsidRDefault="00AB6D3F" w:rsidP="00AB6D3F">
      <w:pPr>
        <w:rPr>
          <w:rFonts w:ascii="Times New Roman Bold" w:hAnsi="Times New Roman Bold"/>
          <w:color w:val="auto"/>
          <w:szCs w:val="20"/>
        </w:rPr>
      </w:pPr>
      <w:r w:rsidRPr="003F4361">
        <w:rPr>
          <w:rFonts w:ascii="Times New Roman Bold" w:hAnsi="Times New Roman Bold"/>
          <w:szCs w:val="20"/>
        </w:rPr>
        <w:t>ROOM RATES:</w:t>
      </w:r>
      <w:r>
        <w:rPr>
          <w:rFonts w:ascii="Times New Roman Bold" w:hAnsi="Times New Roman Bold"/>
          <w:szCs w:val="20"/>
        </w:rPr>
        <w:t xml:space="preserve"> </w:t>
      </w:r>
      <w:r w:rsidRPr="003F4361">
        <w:rPr>
          <w:rFonts w:ascii="Times New Roman Bold" w:hAnsi="Times New Roman Bold"/>
          <w:szCs w:val="20"/>
        </w:rPr>
        <w:tab/>
      </w:r>
      <w:r w:rsidRPr="00770DAD">
        <w:rPr>
          <w:rFonts w:ascii="Times New Roman Bold" w:hAnsi="Times New Roman Bold"/>
          <w:color w:val="auto"/>
          <w:szCs w:val="20"/>
        </w:rPr>
        <w:t>Individual: $</w:t>
      </w:r>
      <w:r>
        <w:rPr>
          <w:rFonts w:ascii="Times New Roman Bold" w:hAnsi="Times New Roman Bold"/>
          <w:color w:val="auto"/>
          <w:szCs w:val="20"/>
        </w:rPr>
        <w:t>108.10</w:t>
      </w:r>
      <w:r w:rsidRPr="00770DAD">
        <w:rPr>
          <w:rFonts w:ascii="Times New Roman Bold" w:hAnsi="Times New Roman Bold"/>
          <w:color w:val="auto"/>
          <w:szCs w:val="20"/>
        </w:rPr>
        <w:t>/night (includes all taxes)</w:t>
      </w:r>
    </w:p>
    <w:p w:rsidR="00AB6D3F" w:rsidRPr="00770DAD" w:rsidRDefault="00AB6D3F" w:rsidP="00AB6D3F">
      <w:pPr>
        <w:rPr>
          <w:rFonts w:ascii="Times New Roman Bold" w:hAnsi="Times New Roman Bold"/>
          <w:color w:val="auto"/>
          <w:szCs w:val="20"/>
        </w:rPr>
      </w:pPr>
      <w:r w:rsidRPr="00770DAD">
        <w:rPr>
          <w:rFonts w:ascii="Times New Roman Bold" w:hAnsi="Times New Roman Bold"/>
          <w:color w:val="auto"/>
          <w:szCs w:val="20"/>
        </w:rPr>
        <w:tab/>
      </w:r>
      <w:r w:rsidRPr="00770DAD">
        <w:rPr>
          <w:rFonts w:ascii="Times New Roman Bold" w:hAnsi="Times New Roman Bold"/>
          <w:color w:val="auto"/>
          <w:szCs w:val="20"/>
        </w:rPr>
        <w:tab/>
      </w:r>
      <w:r w:rsidRPr="00770DAD">
        <w:rPr>
          <w:rFonts w:ascii="Times New Roman Bold" w:hAnsi="Times New Roman Bold"/>
          <w:color w:val="auto"/>
          <w:szCs w:val="20"/>
        </w:rPr>
        <w:tab/>
        <w:t>Tax Exempt: $</w:t>
      </w:r>
      <w:r>
        <w:rPr>
          <w:rFonts w:ascii="Times New Roman Bold" w:hAnsi="Times New Roman Bold"/>
          <w:color w:val="auto"/>
          <w:szCs w:val="20"/>
        </w:rPr>
        <w:t>101.89</w:t>
      </w:r>
      <w:r w:rsidRPr="00770DAD">
        <w:rPr>
          <w:rFonts w:ascii="Times New Roman Bold" w:hAnsi="Times New Roman Bold"/>
          <w:color w:val="auto"/>
          <w:szCs w:val="20"/>
        </w:rPr>
        <w:t>/night (</w:t>
      </w:r>
      <w:r>
        <w:rPr>
          <w:rFonts w:ascii="Times New Roman Bold" w:hAnsi="Times New Roman Bold"/>
          <w:color w:val="auto"/>
          <w:szCs w:val="20"/>
        </w:rPr>
        <w:t>with your signed, enclosed chorus’s tax exempt form</w:t>
      </w:r>
      <w:r w:rsidRPr="00770DAD">
        <w:rPr>
          <w:rFonts w:ascii="Times New Roman Bold" w:hAnsi="Times New Roman Bold"/>
          <w:color w:val="auto"/>
          <w:szCs w:val="20"/>
        </w:rPr>
        <w:t>)</w:t>
      </w:r>
    </w:p>
    <w:p w:rsidR="00AB6D3F" w:rsidRPr="00596560" w:rsidRDefault="00AB6D3F" w:rsidP="00AB6D3F">
      <w:pPr>
        <w:rPr>
          <w:rFonts w:ascii="Times New Roman Bold" w:hAnsi="Times New Roman Bold"/>
          <w:color w:val="FF0000"/>
          <w:szCs w:val="20"/>
        </w:rPr>
      </w:pPr>
    </w:p>
    <w:p w:rsidR="00AB6D3F" w:rsidRPr="003F4361" w:rsidRDefault="00AB6D3F" w:rsidP="00AB6D3F">
      <w:pPr>
        <w:rPr>
          <w:rFonts w:ascii="Times New Roman Bold" w:hAnsi="Times New Roman Bold"/>
          <w:szCs w:val="20"/>
        </w:rPr>
      </w:pPr>
      <w:r w:rsidRPr="003F4361">
        <w:rPr>
          <w:rFonts w:ascii="Times New Roman Bold" w:hAnsi="Times New Roman Bold"/>
          <w:szCs w:val="20"/>
        </w:rPr>
        <w:t>HOUSING FORM INSTRUCTIONS:</w:t>
      </w:r>
    </w:p>
    <w:p w:rsidR="00AB6D3F" w:rsidRPr="003F4361" w:rsidRDefault="00AB6D3F" w:rsidP="00AB6D3F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3F4361">
        <w:rPr>
          <w:szCs w:val="20"/>
        </w:rPr>
        <w:t>Please print or type names and clearly mark those rooming together with a bracket or leave a space between each group rooming together.</w:t>
      </w:r>
    </w:p>
    <w:p w:rsidR="00AB6D3F" w:rsidRPr="003F4361" w:rsidRDefault="00AB6D3F" w:rsidP="00AB6D3F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3F4361">
        <w:rPr>
          <w:szCs w:val="20"/>
        </w:rPr>
        <w:t>Include the expiration date and name of card holder with each credit card number</w:t>
      </w:r>
    </w:p>
    <w:p w:rsidR="00AB6D3F" w:rsidRPr="003F4361" w:rsidRDefault="00AB6D3F" w:rsidP="00AB6D3F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3F4361">
        <w:rPr>
          <w:szCs w:val="20"/>
        </w:rPr>
        <w:t>Check room size required &amp; nights required and type of payment</w:t>
      </w:r>
    </w:p>
    <w:p w:rsidR="00AB6D3F" w:rsidRPr="003F4361" w:rsidRDefault="00AB6D3F" w:rsidP="00AB6D3F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3F4361">
        <w:rPr>
          <w:szCs w:val="20"/>
        </w:rPr>
        <w:t>Codes for housing form are as follows:</w:t>
      </w:r>
    </w:p>
    <w:p w:rsidR="00AB6D3F" w:rsidRPr="003F4361" w:rsidRDefault="00AB6D3F" w:rsidP="00AB6D3F">
      <w:pPr>
        <w:numPr>
          <w:ilvl w:val="1"/>
          <w:numId w:val="2"/>
        </w:numPr>
        <w:tabs>
          <w:tab w:val="clear" w:pos="360"/>
          <w:tab w:val="num" w:pos="1440"/>
        </w:tabs>
        <w:ind w:left="1440" w:hanging="360"/>
        <w:rPr>
          <w:rFonts w:ascii="Courier New" w:hAnsi="Courier New"/>
          <w:szCs w:val="20"/>
        </w:rPr>
      </w:pPr>
      <w:r w:rsidRPr="003F4361">
        <w:rPr>
          <w:szCs w:val="20"/>
        </w:rPr>
        <w:t xml:space="preserve">ROOM SIZE  -  S – Single, D-Double </w:t>
      </w:r>
    </w:p>
    <w:p w:rsidR="00AB6D3F" w:rsidRPr="003F4361" w:rsidRDefault="00AB6D3F" w:rsidP="00AB6D3F">
      <w:pPr>
        <w:numPr>
          <w:ilvl w:val="1"/>
          <w:numId w:val="2"/>
        </w:numPr>
        <w:tabs>
          <w:tab w:val="clear" w:pos="360"/>
          <w:tab w:val="num" w:pos="1440"/>
        </w:tabs>
        <w:ind w:left="1440" w:hanging="360"/>
        <w:rPr>
          <w:rFonts w:ascii="Times New Roman Bold" w:hAnsi="Times New Roman Bold"/>
          <w:szCs w:val="20"/>
        </w:rPr>
      </w:pPr>
      <w:r w:rsidRPr="003F4361">
        <w:rPr>
          <w:szCs w:val="20"/>
        </w:rPr>
        <w:t>SPECIAL REQUESTS – R – Rollaway,  NS – Non-Smoking, S – Smoking, H – Handicapped Accessible</w:t>
      </w:r>
      <w:r w:rsidRPr="003F4361">
        <w:rPr>
          <w:rFonts w:ascii="Times New Roman Bold" w:hAnsi="Times New Roman Bold"/>
          <w:szCs w:val="20"/>
        </w:rPr>
        <w:t xml:space="preserve"> </w:t>
      </w:r>
    </w:p>
    <w:p w:rsidR="00AB6D3F" w:rsidRPr="003F4361" w:rsidRDefault="00AB6D3F" w:rsidP="00AB6D3F">
      <w:pPr>
        <w:numPr>
          <w:ilvl w:val="0"/>
          <w:numId w:val="3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3F4361">
        <w:rPr>
          <w:szCs w:val="20"/>
        </w:rPr>
        <w:t>No rooms will be reserved without a credit card hold or a check for one night’s deposit per each room requested.</w:t>
      </w:r>
    </w:p>
    <w:p w:rsidR="00AB6D3F" w:rsidRPr="003F4361" w:rsidRDefault="00AB6D3F" w:rsidP="00AB6D3F">
      <w:pPr>
        <w:ind w:left="360"/>
        <w:rPr>
          <w:rFonts w:ascii="Times New Roman Bold" w:hAnsi="Times New Roman Bold"/>
          <w:szCs w:val="20"/>
        </w:rPr>
      </w:pPr>
    </w:p>
    <w:p w:rsidR="00AB6D3F" w:rsidRPr="003F4361" w:rsidRDefault="00AB6D3F" w:rsidP="00AB6D3F">
      <w:pPr>
        <w:ind w:left="360"/>
        <w:rPr>
          <w:rFonts w:ascii="Times New Roman Bold" w:hAnsi="Times New Roman Bold"/>
          <w:szCs w:val="20"/>
        </w:rPr>
      </w:pPr>
      <w:r w:rsidRPr="003F4361">
        <w:rPr>
          <w:rFonts w:ascii="Times New Roman Bold" w:hAnsi="Times New Roman Bold"/>
          <w:szCs w:val="20"/>
        </w:rPr>
        <w:t>When complete, send this page and all pages of the reservation form to:</w:t>
      </w:r>
    </w:p>
    <w:p w:rsidR="00AB6D3F" w:rsidRPr="003F4361" w:rsidRDefault="00AB6D3F" w:rsidP="00AB6D3F">
      <w:pPr>
        <w:ind w:left="720"/>
        <w:rPr>
          <w:szCs w:val="20"/>
        </w:rPr>
      </w:pPr>
      <w:r w:rsidRPr="003F4361">
        <w:rPr>
          <w:szCs w:val="20"/>
        </w:rPr>
        <w:tab/>
      </w:r>
      <w:r>
        <w:rPr>
          <w:szCs w:val="20"/>
        </w:rPr>
        <w:t>Sue Heck (Sue will be forwarding the housing forms that are sent via mail for Cathy Dunlap who will be out of state part of Jan.)</w:t>
      </w:r>
    </w:p>
    <w:p w:rsidR="00AB6D3F" w:rsidRDefault="00AB6D3F" w:rsidP="00AB6D3F">
      <w:pPr>
        <w:ind w:left="720"/>
        <w:rPr>
          <w:szCs w:val="20"/>
        </w:rPr>
      </w:pPr>
      <w:r w:rsidRPr="003F4361">
        <w:rPr>
          <w:szCs w:val="20"/>
        </w:rPr>
        <w:tab/>
      </w:r>
      <w:r>
        <w:rPr>
          <w:szCs w:val="20"/>
        </w:rPr>
        <w:t>Sue Heck</w:t>
      </w:r>
    </w:p>
    <w:p w:rsidR="00AB6D3F" w:rsidRPr="003F4361" w:rsidRDefault="00AB6D3F" w:rsidP="00AB6D3F">
      <w:pPr>
        <w:ind w:left="720" w:firstLine="720"/>
        <w:rPr>
          <w:szCs w:val="20"/>
        </w:rPr>
      </w:pPr>
      <w:r>
        <w:rPr>
          <w:szCs w:val="20"/>
        </w:rPr>
        <w:t>5229 Dungannon Cr NW</w:t>
      </w:r>
    </w:p>
    <w:p w:rsidR="00AB6D3F" w:rsidRPr="003F4361" w:rsidRDefault="00AB6D3F" w:rsidP="00AB6D3F">
      <w:pPr>
        <w:ind w:left="720"/>
        <w:rPr>
          <w:szCs w:val="20"/>
        </w:rPr>
      </w:pPr>
      <w:r w:rsidRPr="003F4361">
        <w:rPr>
          <w:szCs w:val="20"/>
        </w:rPr>
        <w:tab/>
      </w:r>
      <w:r>
        <w:rPr>
          <w:szCs w:val="20"/>
        </w:rPr>
        <w:t xml:space="preserve">North </w:t>
      </w:r>
      <w:r w:rsidRPr="003F4361">
        <w:rPr>
          <w:szCs w:val="20"/>
        </w:rPr>
        <w:t xml:space="preserve">Canton, OH  </w:t>
      </w:r>
      <w:r>
        <w:rPr>
          <w:szCs w:val="20"/>
        </w:rPr>
        <w:t>44720</w:t>
      </w:r>
    </w:p>
    <w:p w:rsidR="00AB6D3F" w:rsidRPr="003F4361" w:rsidRDefault="00AB6D3F" w:rsidP="00AB6D3F">
      <w:pPr>
        <w:ind w:left="720"/>
        <w:rPr>
          <w:szCs w:val="20"/>
        </w:rPr>
      </w:pPr>
      <w:r w:rsidRPr="003F4361">
        <w:rPr>
          <w:szCs w:val="20"/>
        </w:rPr>
        <w:tab/>
        <w:t>Ph: 330-</w:t>
      </w:r>
      <w:r>
        <w:rPr>
          <w:szCs w:val="20"/>
        </w:rPr>
        <w:t>324-2391</w:t>
      </w:r>
    </w:p>
    <w:p w:rsidR="00AB6D3F" w:rsidRDefault="00AB6D3F" w:rsidP="00AB6D3F">
      <w:pPr>
        <w:ind w:left="720"/>
        <w:rPr>
          <w:szCs w:val="20"/>
        </w:rPr>
      </w:pPr>
      <w:r w:rsidRPr="003F4361">
        <w:rPr>
          <w:szCs w:val="20"/>
        </w:rPr>
        <w:tab/>
      </w:r>
    </w:p>
    <w:p w:rsidR="00AB6D3F" w:rsidRPr="003F4361" w:rsidRDefault="00AB6D3F" w:rsidP="00AB6D3F">
      <w:pPr>
        <w:ind w:left="720"/>
        <w:rPr>
          <w:szCs w:val="20"/>
        </w:rPr>
      </w:pPr>
    </w:p>
    <w:p w:rsidR="00AB6D3F" w:rsidRDefault="00AB6D3F" w:rsidP="00AB6D3F">
      <w:pPr>
        <w:rPr>
          <w:szCs w:val="20"/>
        </w:rPr>
      </w:pPr>
      <w:r>
        <w:rPr>
          <w:szCs w:val="20"/>
        </w:rPr>
        <w:t xml:space="preserve">IF SENDING FORM VIA EMAIL, send to Cathy Dunlap at </w:t>
      </w:r>
      <w:hyperlink r:id="rId7" w:history="1">
        <w:r w:rsidRPr="00716E8D">
          <w:rPr>
            <w:rStyle w:val="Hyperlink"/>
            <w:szCs w:val="20"/>
          </w:rPr>
          <w:t>cdunlap1969@gmail.com</w:t>
        </w:r>
      </w:hyperlink>
    </w:p>
    <w:p w:rsidR="00AB6D3F" w:rsidRPr="003F4361" w:rsidRDefault="00AB6D3F" w:rsidP="00AB6D3F">
      <w:pPr>
        <w:rPr>
          <w:szCs w:val="20"/>
        </w:rPr>
      </w:pPr>
    </w:p>
    <w:p w:rsidR="00AB6D3F" w:rsidRPr="003F4361" w:rsidRDefault="00AB6D3F" w:rsidP="00AB6D3F">
      <w:pPr>
        <w:rPr>
          <w:rFonts w:ascii="Times New Roman Bold" w:hAnsi="Times New Roman Bold"/>
          <w:szCs w:val="20"/>
        </w:rPr>
      </w:pPr>
      <w:r w:rsidRPr="003F4361">
        <w:rPr>
          <w:rFonts w:ascii="Times New Roman Bold" w:hAnsi="Times New Roman Bold"/>
          <w:szCs w:val="20"/>
        </w:rPr>
        <w:t>HOTEL INFORMATION &amp; REGULATIONS:</w:t>
      </w:r>
    </w:p>
    <w:p w:rsidR="00AB6D3F" w:rsidRPr="00770DAD" w:rsidRDefault="00AB6D3F" w:rsidP="00AB6D3F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color w:val="auto"/>
          <w:szCs w:val="20"/>
        </w:rPr>
      </w:pPr>
      <w:r w:rsidRPr="003F4361">
        <w:rPr>
          <w:szCs w:val="20"/>
        </w:rPr>
        <w:t xml:space="preserve">Tax Exempt Eligibility – If a chorus pays for rooms with a chorus-owned credit card (with the chorus name on the card), they could be eligible for tax exempt status.  This applies to all out of state choruses.  To be eligible, a tax exempt form must be sent along with the housing form.  Tax exempt status will not be granted without this form.  The room rate will </w:t>
      </w:r>
      <w:r w:rsidRPr="00770DAD">
        <w:rPr>
          <w:color w:val="auto"/>
          <w:szCs w:val="20"/>
        </w:rPr>
        <w:t xml:space="preserve">be </w:t>
      </w:r>
      <w:r w:rsidRPr="00770DAD">
        <w:rPr>
          <w:rFonts w:ascii="Times New Roman Bold" w:hAnsi="Times New Roman Bold"/>
          <w:color w:val="auto"/>
          <w:szCs w:val="20"/>
        </w:rPr>
        <w:t>$</w:t>
      </w:r>
      <w:r>
        <w:rPr>
          <w:rFonts w:ascii="Times New Roman Bold" w:hAnsi="Times New Roman Bold"/>
          <w:color w:val="auto"/>
          <w:szCs w:val="20"/>
        </w:rPr>
        <w:t>101.89 per</w:t>
      </w:r>
      <w:r w:rsidRPr="00770DAD">
        <w:rPr>
          <w:rFonts w:ascii="Times New Roman Bold" w:hAnsi="Times New Roman Bold"/>
          <w:color w:val="auto"/>
          <w:szCs w:val="20"/>
        </w:rPr>
        <w:t xml:space="preserve"> night per room if tax exempt status is granted</w:t>
      </w:r>
      <w:r w:rsidRPr="00770DAD">
        <w:rPr>
          <w:color w:val="auto"/>
          <w:szCs w:val="20"/>
        </w:rPr>
        <w:t xml:space="preserve"> </w:t>
      </w:r>
      <w:r w:rsidRPr="00770DAD">
        <w:rPr>
          <w:rFonts w:ascii="Times New Roman Bold" w:hAnsi="Times New Roman Bold"/>
          <w:color w:val="auto"/>
          <w:szCs w:val="20"/>
        </w:rPr>
        <w:t>and $</w:t>
      </w:r>
      <w:r>
        <w:rPr>
          <w:rFonts w:ascii="Times New Roman Bold" w:hAnsi="Times New Roman Bold"/>
          <w:color w:val="auto"/>
          <w:szCs w:val="20"/>
        </w:rPr>
        <w:t>108.10</w:t>
      </w:r>
      <w:r w:rsidRPr="00770DAD">
        <w:rPr>
          <w:rFonts w:ascii="Times New Roman Bold" w:hAnsi="Times New Roman Bold"/>
          <w:color w:val="auto"/>
          <w:szCs w:val="20"/>
        </w:rPr>
        <w:t>/night if not</w:t>
      </w:r>
      <w:r>
        <w:rPr>
          <w:rFonts w:ascii="Times New Roman Bold" w:hAnsi="Times New Roman Bold"/>
          <w:color w:val="auto"/>
          <w:szCs w:val="20"/>
        </w:rPr>
        <w:t xml:space="preserve"> tax exempt</w:t>
      </w:r>
      <w:r w:rsidRPr="00770DAD">
        <w:rPr>
          <w:rFonts w:ascii="Times New Roman Bold" w:hAnsi="Times New Roman Bold"/>
          <w:color w:val="auto"/>
          <w:szCs w:val="20"/>
        </w:rPr>
        <w:t>.</w:t>
      </w:r>
    </w:p>
    <w:p w:rsidR="00AB6D3F" w:rsidRPr="003F4361" w:rsidRDefault="00AB6D3F" w:rsidP="00AB6D3F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3F4361">
        <w:rPr>
          <w:szCs w:val="20"/>
        </w:rPr>
        <w:t>The hotel requires a one night deposit for each room or credit card number (remember to include expiration date and name of card holder)</w:t>
      </w:r>
    </w:p>
    <w:p w:rsidR="00AB6D3F" w:rsidRPr="003F4361" w:rsidRDefault="00AB6D3F" w:rsidP="00AB6D3F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FA65FF">
        <w:rPr>
          <w:color w:val="FF0000"/>
          <w:szCs w:val="20"/>
        </w:rPr>
        <w:t>If paying by check, please make check payable to</w:t>
      </w:r>
      <w:r w:rsidRPr="003F4361">
        <w:rPr>
          <w:szCs w:val="20"/>
        </w:rPr>
        <w:t xml:space="preserve"> </w:t>
      </w:r>
      <w:r w:rsidRPr="00FA65FF">
        <w:rPr>
          <w:color w:val="FF0000"/>
          <w:szCs w:val="20"/>
        </w:rPr>
        <w:t>T</w:t>
      </w:r>
      <w:r w:rsidRPr="00FA65FF">
        <w:rPr>
          <w:rFonts w:ascii="Times New Roman Bold" w:hAnsi="Times New Roman Bold"/>
          <w:color w:val="FF0000"/>
          <w:szCs w:val="20"/>
        </w:rPr>
        <w:t>HE LODGE AT SAWMILL CREEK</w:t>
      </w:r>
      <w:r w:rsidRPr="003F4361">
        <w:rPr>
          <w:rFonts w:ascii="Times New Roman Bold" w:hAnsi="Times New Roman Bold"/>
          <w:szCs w:val="20"/>
        </w:rPr>
        <w:t xml:space="preserve">. </w:t>
      </w:r>
      <w:r>
        <w:rPr>
          <w:rFonts w:ascii="Times New Roman Bold" w:hAnsi="Times New Roman Bold"/>
          <w:szCs w:val="20"/>
        </w:rPr>
        <w:t xml:space="preserve"> </w:t>
      </w:r>
      <w:r w:rsidRPr="003F4361">
        <w:rPr>
          <w:szCs w:val="20"/>
        </w:rPr>
        <w:t>Check in time is 4:00 P.M.   Check out time is 11:00 A.M.</w:t>
      </w:r>
    </w:p>
    <w:p w:rsidR="00AB6D3F" w:rsidRPr="003F4361" w:rsidRDefault="00AB6D3F" w:rsidP="00AB6D3F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Times New Roman Bold" w:hAnsi="Times New Roman Bold"/>
          <w:szCs w:val="20"/>
        </w:rPr>
      </w:pPr>
      <w:r w:rsidRPr="003F4361">
        <w:rPr>
          <w:szCs w:val="20"/>
        </w:rPr>
        <w:t>Payment for rooms must be made before departure from the hotel.</w:t>
      </w:r>
    </w:p>
    <w:p w:rsidR="00AB6D3F" w:rsidRPr="00E16710" w:rsidRDefault="00AB6D3F" w:rsidP="00AB6D3F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Times New Roman Bold" w:hAnsi="Times New Roman Bold"/>
          <w:color w:val="FF0000"/>
          <w:szCs w:val="20"/>
        </w:rPr>
      </w:pPr>
      <w:r>
        <w:rPr>
          <w:rFonts w:ascii="Times New Roman Bold" w:hAnsi="Times New Roman Bold"/>
          <w:color w:val="FF0000"/>
          <w:szCs w:val="20"/>
        </w:rPr>
        <w:t>***</w:t>
      </w:r>
      <w:r w:rsidRPr="00E16710">
        <w:rPr>
          <w:rFonts w:ascii="Times New Roman Bold" w:hAnsi="Times New Roman Bold"/>
          <w:color w:val="FF0000"/>
          <w:szCs w:val="20"/>
        </w:rPr>
        <w:t>Cancellations or changes after January 12, 201</w:t>
      </w:r>
      <w:r>
        <w:rPr>
          <w:rFonts w:ascii="Times New Roman Bold" w:hAnsi="Times New Roman Bold"/>
          <w:color w:val="FF0000"/>
          <w:szCs w:val="20"/>
        </w:rPr>
        <w:t>7</w:t>
      </w:r>
      <w:r w:rsidRPr="00E16710">
        <w:rPr>
          <w:rFonts w:ascii="Times New Roman Bold" w:hAnsi="Times New Roman Bold"/>
          <w:color w:val="FF0000"/>
          <w:szCs w:val="20"/>
        </w:rPr>
        <w:t xml:space="preserve">  must be made with the HOTEL DIRECTLY</w:t>
      </w:r>
    </w:p>
    <w:p w:rsidR="00AB6D3F" w:rsidRPr="00E16710" w:rsidRDefault="00AB6D3F" w:rsidP="00AB6D3F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Times New Roman Bold" w:hAnsi="Times New Roman Bold"/>
          <w:color w:val="FF0000"/>
          <w:szCs w:val="20"/>
        </w:rPr>
      </w:pPr>
      <w:r w:rsidRPr="00E16710">
        <w:rPr>
          <w:rFonts w:ascii="Times New Roman Bold" w:hAnsi="Times New Roman Bold"/>
          <w:color w:val="FF0000"/>
          <w:szCs w:val="20"/>
        </w:rPr>
        <w:t xml:space="preserve">(419)-433-3800.  There is a 72 hour cancellation policy.  Cancellations within 72 hrs. will be charged accordingly.  </w:t>
      </w:r>
    </w:p>
    <w:p w:rsidR="00AB6D3F" w:rsidRPr="00E16710" w:rsidRDefault="00AB6D3F" w:rsidP="00AB6D3F">
      <w:pPr>
        <w:rPr>
          <w:color w:val="FF0000"/>
          <w:szCs w:val="20"/>
        </w:rPr>
      </w:pPr>
    </w:p>
    <w:p w:rsidR="00AB6D3F" w:rsidRDefault="00AB6D3F" w:rsidP="00AB6D3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316230</wp:posOffset>
                </wp:positionV>
                <wp:extent cx="6750685" cy="539115"/>
                <wp:effectExtent l="10795" t="10160" r="10795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685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3F" w:rsidRPr="00067D20" w:rsidRDefault="00AB6D3F" w:rsidP="00AB6D3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All forms will be available on Region 17 Website. </w:t>
                            </w:r>
                            <w:r w:rsidRPr="00067D20">
                              <w:rPr>
                                <w:color w:val="FF0000"/>
                              </w:rPr>
                              <w:t xml:space="preserve">Mark your calendars now.  Our weekend Facilitator will be </w:t>
                            </w:r>
                            <w:r>
                              <w:rPr>
                                <w:color w:val="FF0000"/>
                              </w:rPr>
                              <w:t>Diane Porsch</w:t>
                            </w:r>
                            <w:r w:rsidRPr="00067D20">
                              <w:rPr>
                                <w:color w:val="FF0000"/>
                              </w:rPr>
                              <w:t xml:space="preserve">.  </w:t>
                            </w:r>
                            <w:r>
                              <w:rPr>
                                <w:color w:val="FF0000"/>
                              </w:rPr>
                              <w:t>Weekend schedule and speaker bio will be available on website</w:t>
                            </w:r>
                            <w:r w:rsidRPr="00067D20">
                              <w:rPr>
                                <w:color w:val="FF0000"/>
                              </w:rPr>
                              <w:t>.  Thank you in advance for your timely returns of the housing and registration forms.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4.2pt;margin-top:24.9pt;width:531.55pt;height:42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">
                <v:textbox style="mso-fit-shape-to-text:t">
                  <w:txbxContent>
                    <w:p w:rsidR="00AB6D3F" w:rsidRPr="00067D20" w:rsidRDefault="00AB6D3F" w:rsidP="00AB6D3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All forms will be available on Region 17 Website. </w:t>
                      </w:r>
                      <w:r w:rsidRPr="00067D20">
                        <w:rPr>
                          <w:color w:val="FF0000"/>
                        </w:rPr>
                        <w:t xml:space="preserve">Mark your calendars now.  Our weekend Facilitator will be </w:t>
                      </w:r>
                      <w:r>
                        <w:rPr>
                          <w:color w:val="FF0000"/>
                        </w:rPr>
                        <w:t>Diane Porsch</w:t>
                      </w:r>
                      <w:r w:rsidRPr="00067D20">
                        <w:rPr>
                          <w:color w:val="FF0000"/>
                        </w:rPr>
                        <w:t xml:space="preserve">.  </w:t>
                      </w:r>
                      <w:r>
                        <w:rPr>
                          <w:color w:val="FF0000"/>
                        </w:rPr>
                        <w:t>Weekend schedule and speaker bio will be available on website</w:t>
                      </w:r>
                      <w:r w:rsidRPr="00067D20">
                        <w:rPr>
                          <w:color w:val="FF0000"/>
                        </w:rPr>
                        <w:t>.  Thank you in advance for your timely returns of the housing and registration forms.</w:t>
                      </w:r>
                    </w:p>
                  </w:txbxContent>
                </v:textbox>
              </v:shape>
            </w:pict>
          </mc:Fallback>
        </mc:AlternateContent>
      </w:r>
      <w:r w:rsidRPr="003F4361">
        <w:rPr>
          <w:szCs w:val="20"/>
        </w:rPr>
        <w:t xml:space="preserve">If you have any questions, please contact Cathy Dunlap at 330-936-4061 or </w:t>
      </w:r>
      <w:hyperlink r:id="rId8" w:history="1">
        <w:r w:rsidRPr="003F4361">
          <w:rPr>
            <w:rStyle w:val="Hyperlink"/>
            <w:szCs w:val="20"/>
          </w:rPr>
          <w:t>cdunlap1969@gmail.com</w:t>
        </w:r>
      </w:hyperlink>
      <w:r w:rsidRPr="003F4361">
        <w:rPr>
          <w:szCs w:val="20"/>
        </w:rPr>
        <w:t>.  Thank You.</w:t>
      </w:r>
    </w:p>
    <w:p w:rsidR="00AB6D3F" w:rsidRDefault="00AB6D3F" w:rsidP="00AB6D3F">
      <w:pPr>
        <w:rPr>
          <w:szCs w:val="20"/>
        </w:rPr>
      </w:pPr>
    </w:p>
    <w:p w:rsidR="00AB6D3F" w:rsidRDefault="00AB6D3F" w:rsidP="00AB6D3F">
      <w:pPr>
        <w:rPr>
          <w:szCs w:val="20"/>
        </w:rPr>
      </w:pPr>
    </w:p>
    <w:p w:rsidR="00AB6D3F" w:rsidRDefault="00AB6D3F" w:rsidP="00AB6D3F">
      <w:pPr>
        <w:rPr>
          <w:szCs w:val="20"/>
        </w:rPr>
      </w:pPr>
    </w:p>
    <w:p w:rsidR="00AB6D3F" w:rsidRDefault="00AB6D3F" w:rsidP="00AB6D3F">
      <w:pPr>
        <w:rPr>
          <w:szCs w:val="20"/>
        </w:rPr>
      </w:pPr>
    </w:p>
    <w:p w:rsidR="00AB6D3F" w:rsidRDefault="00AB6D3F" w:rsidP="00AB6D3F">
      <w:pPr>
        <w:rPr>
          <w:szCs w:val="20"/>
        </w:rPr>
      </w:pPr>
    </w:p>
    <w:p w:rsidR="00AB6D3F" w:rsidRDefault="00AB6D3F" w:rsidP="00AB6D3F">
      <w:pPr>
        <w:jc w:val="center"/>
        <w:rPr>
          <w:rFonts w:ascii="Times New Roman Bold" w:hAnsi="Times New Roman Bold"/>
          <w:szCs w:val="20"/>
        </w:rPr>
      </w:pPr>
    </w:p>
    <w:p w:rsidR="00AB6D3F" w:rsidRDefault="00AB6D3F" w:rsidP="00AB6D3F">
      <w:pPr>
        <w:jc w:val="center"/>
        <w:rPr>
          <w:rFonts w:ascii="Times New Roman Bold" w:hAnsi="Times New Roman Bold"/>
          <w:szCs w:val="20"/>
        </w:rPr>
      </w:pPr>
    </w:p>
    <w:p w:rsidR="00AB6D3F" w:rsidRDefault="00AB6D3F" w:rsidP="00AB6D3F">
      <w:pPr>
        <w:jc w:val="center"/>
        <w:rPr>
          <w:rFonts w:ascii="Times New Roman Bold" w:hAnsi="Times New Roman Bold"/>
          <w:szCs w:val="20"/>
        </w:rPr>
      </w:pPr>
    </w:p>
    <w:p w:rsidR="00AB6D3F" w:rsidRPr="00BD6DB1" w:rsidRDefault="00AB6D3F" w:rsidP="00AB6D3F">
      <w:pPr>
        <w:jc w:val="center"/>
        <w:rPr>
          <w:rFonts w:ascii="Times New Roman Bold" w:hAnsi="Times New Roman Bold"/>
          <w:szCs w:val="20"/>
        </w:rPr>
      </w:pPr>
      <w:bookmarkStart w:id="0" w:name="_GoBack"/>
      <w:bookmarkEnd w:id="0"/>
      <w:r w:rsidRPr="00BD6DB1">
        <w:rPr>
          <w:rFonts w:ascii="Times New Roman Bold" w:hAnsi="Times New Roman Bold"/>
          <w:szCs w:val="20"/>
        </w:rPr>
        <w:lastRenderedPageBreak/>
        <w:t xml:space="preserve">WINTER HARMONY WEEKEND </w:t>
      </w:r>
      <w:r>
        <w:rPr>
          <w:rFonts w:ascii="Times New Roman Bold" w:hAnsi="Times New Roman Bold"/>
          <w:szCs w:val="20"/>
        </w:rPr>
        <w:t>WITH DIANE PORSCH</w:t>
      </w:r>
    </w:p>
    <w:p w:rsidR="00AB6D3F" w:rsidRPr="00BD6DB1" w:rsidRDefault="00AB6D3F" w:rsidP="00AB6D3F">
      <w:pPr>
        <w:jc w:val="center"/>
        <w:rPr>
          <w:rFonts w:ascii="Times New Roman Bold" w:hAnsi="Times New Roman Bold"/>
          <w:szCs w:val="20"/>
        </w:rPr>
      </w:pPr>
      <w:r w:rsidRPr="00BD6DB1">
        <w:rPr>
          <w:rFonts w:ascii="Times New Roman Bold" w:hAnsi="Times New Roman Bold"/>
          <w:szCs w:val="20"/>
        </w:rPr>
        <w:t xml:space="preserve"> FEB. </w:t>
      </w:r>
      <w:r>
        <w:rPr>
          <w:rFonts w:ascii="Times New Roman Bold" w:hAnsi="Times New Roman Bold"/>
          <w:szCs w:val="20"/>
        </w:rPr>
        <w:t>3-5</w:t>
      </w:r>
      <w:r w:rsidRPr="00BD6DB1">
        <w:rPr>
          <w:rFonts w:ascii="Times New Roman Bold" w:hAnsi="Times New Roman Bold"/>
          <w:szCs w:val="20"/>
        </w:rPr>
        <w:t>, 201</w:t>
      </w:r>
      <w:r>
        <w:rPr>
          <w:rFonts w:ascii="Times New Roman Bold" w:hAnsi="Times New Roman Bold"/>
          <w:szCs w:val="20"/>
        </w:rPr>
        <w:t>7</w:t>
      </w:r>
      <w:r w:rsidRPr="00BD6DB1">
        <w:rPr>
          <w:rFonts w:ascii="Times New Roman Bold" w:hAnsi="Times New Roman Bold"/>
          <w:szCs w:val="20"/>
        </w:rPr>
        <w:t xml:space="preserve"> THE LODGE AT SAWMILL CREEK RESORT</w:t>
      </w:r>
    </w:p>
    <w:p w:rsidR="00AB6D3F" w:rsidRPr="00BD6DB1" w:rsidRDefault="00AB6D3F" w:rsidP="00AB6D3F">
      <w:pPr>
        <w:jc w:val="center"/>
        <w:rPr>
          <w:szCs w:val="20"/>
        </w:rPr>
      </w:pPr>
      <w:r w:rsidRPr="00BD6DB1">
        <w:rPr>
          <w:rFonts w:ascii="Times New Roman Bold" w:hAnsi="Times New Roman Bold"/>
          <w:szCs w:val="20"/>
        </w:rPr>
        <w:t>400 SAWMILL CREEK, HURON, OH 44839</w:t>
      </w:r>
    </w:p>
    <w:p w:rsidR="00AB6D3F" w:rsidRDefault="00AB6D3F" w:rsidP="00AB6D3F">
      <w:pPr>
        <w:jc w:val="center"/>
        <w:rPr>
          <w:rFonts w:ascii="Times New Roman Bold" w:hAnsi="Times New Roman Bold"/>
          <w:color w:val="CC0000"/>
          <w:sz w:val="28"/>
        </w:rPr>
      </w:pPr>
      <w:r>
        <w:rPr>
          <w:rFonts w:ascii="Times New Roman Bold" w:hAnsi="Times New Roman Bold"/>
          <w:color w:val="CC0000"/>
          <w:sz w:val="28"/>
        </w:rPr>
        <w:t>HOUSING DEADLINE – January 12, 2017</w:t>
      </w:r>
    </w:p>
    <w:p w:rsidR="00AB6D3F" w:rsidRDefault="00AB6D3F" w:rsidP="00AB6D3F">
      <w:pPr>
        <w:jc w:val="center"/>
        <w:rPr>
          <w:rFonts w:ascii="Times New Roman Bold" w:hAnsi="Times New Roman Bold"/>
          <w:color w:val="CC0000"/>
          <w:sz w:val="28"/>
        </w:rPr>
      </w:pPr>
    </w:p>
    <w:p w:rsidR="00AB6D3F" w:rsidRPr="00A07FF6" w:rsidRDefault="00AB6D3F" w:rsidP="00AB6D3F">
      <w:pPr>
        <w:rPr>
          <w:rFonts w:ascii="Times New Roman Bold" w:hAnsi="Times New Roman Bold"/>
          <w:color w:val="CC0000"/>
          <w:sz w:val="28"/>
        </w:rPr>
      </w:pPr>
      <w:r>
        <w:rPr>
          <w:rFonts w:ascii="Times New Roman Bold" w:hAnsi="Times New Roman Bold"/>
          <w:color w:val="CC0000"/>
          <w:sz w:val="28"/>
        </w:rPr>
        <w:t>CHORUS NAME_______________________________________</w:t>
      </w:r>
    </w:p>
    <w:tbl>
      <w:tblPr>
        <w:tblW w:w="11039" w:type="dxa"/>
        <w:tblInd w:w="15" w:type="dxa"/>
        <w:tblLayout w:type="fixed"/>
        <w:tblLook w:val="0000" w:firstRow="0" w:lastRow="0" w:firstColumn="0" w:lastColumn="0" w:noHBand="0" w:noVBand="0"/>
      </w:tblPr>
      <w:tblGrid>
        <w:gridCol w:w="842"/>
        <w:gridCol w:w="317"/>
        <w:gridCol w:w="2810"/>
        <w:gridCol w:w="519"/>
        <w:gridCol w:w="628"/>
        <w:gridCol w:w="628"/>
        <w:gridCol w:w="628"/>
        <w:gridCol w:w="718"/>
        <w:gridCol w:w="628"/>
        <w:gridCol w:w="3321"/>
      </w:tblGrid>
      <w:tr w:rsidR="00AB6D3F" w:rsidTr="00775753">
        <w:trPr>
          <w:cantSplit/>
          <w:trHeight w:val="848"/>
        </w:trPr>
        <w:tc>
          <w:tcPr>
            <w:tcW w:w="3969" w:type="dxa"/>
            <w:gridSpan w:val="3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rFonts w:ascii="Arial Bold Italic" w:hAnsi="Arial Bold Italic"/>
                <w:color w:val="585858"/>
                <w:u w:val="single"/>
                <w:lang w:val="en-US"/>
              </w:rPr>
            </w:pPr>
            <w:r>
              <w:rPr>
                <w:rFonts w:ascii="Times New Roman Bold" w:hAnsi="Times New Roman Bold"/>
                <w:sz w:val="24"/>
                <w:lang w:val="en-US"/>
              </w:rPr>
              <w:t>IMPORTANT</w:t>
            </w:r>
            <w:r>
              <w:rPr>
                <w:sz w:val="24"/>
                <w:lang w:val="en-US"/>
              </w:rPr>
              <w:t xml:space="preserve">: </w:t>
            </w:r>
            <w:r>
              <w:rPr>
                <w:rFonts w:ascii="Arial Bold Italic" w:hAnsi="Arial Bold Italic"/>
                <w:color w:val="585858"/>
                <w:u w:val="single"/>
                <w:lang w:val="en-US"/>
              </w:rPr>
              <w:t>Please PRINT or TYPE</w:t>
            </w:r>
          </w:p>
        </w:tc>
        <w:tc>
          <w:tcPr>
            <w:tcW w:w="51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AB6D3F" w:rsidRDefault="00AB6D3F" w:rsidP="00775753">
            <w:pPr>
              <w:pStyle w:val="TableNormalParagraph"/>
              <w:ind w:left="113" w:right="113"/>
              <w:rPr>
                <w:rFonts w:ascii="Times New Roman Bold" w:hAnsi="Times New Roman Bold"/>
                <w:sz w:val="24"/>
                <w:lang w:val="en-US"/>
              </w:rPr>
            </w:pPr>
            <w:r>
              <w:rPr>
                <w:rFonts w:ascii="Times New Roman Bold" w:hAnsi="Times New Roman Bold"/>
                <w:sz w:val="24"/>
                <w:lang w:val="en-US"/>
              </w:rPr>
              <w:t>2 Full Beds</w:t>
            </w:r>
          </w:p>
        </w:tc>
        <w:tc>
          <w:tcPr>
            <w:tcW w:w="6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AB6D3F" w:rsidRDefault="00AB6D3F" w:rsidP="00775753">
            <w:pPr>
              <w:pStyle w:val="TableNormalParagraph"/>
              <w:ind w:left="113" w:right="113"/>
              <w:rPr>
                <w:rFonts w:ascii="Times New Roman Bold" w:hAnsi="Times New Roman Bold"/>
                <w:sz w:val="24"/>
                <w:lang w:val="en-US"/>
              </w:rPr>
            </w:pPr>
            <w:r>
              <w:rPr>
                <w:rFonts w:ascii="Times New Roman Bold" w:hAnsi="Times New Roman Bold"/>
                <w:sz w:val="24"/>
                <w:lang w:val="en-US"/>
              </w:rPr>
              <w:t>1 King Bed</w:t>
            </w:r>
          </w:p>
        </w:tc>
        <w:tc>
          <w:tcPr>
            <w:tcW w:w="62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AB6D3F" w:rsidRDefault="00AB6D3F" w:rsidP="00775753">
            <w:pPr>
              <w:pStyle w:val="TableNormalParagraph"/>
              <w:ind w:left="113" w:right="113"/>
              <w:rPr>
                <w:sz w:val="24"/>
              </w:rPr>
            </w:pPr>
            <w:r w:rsidRPr="009F3B5D">
              <w:rPr>
                <w:b/>
                <w:sz w:val="24"/>
                <w:lang w:val="en-US"/>
              </w:rPr>
              <w:t>H</w:t>
            </w:r>
            <w:r w:rsidRPr="009F3B5D">
              <w:rPr>
                <w:b/>
                <w:sz w:val="24"/>
              </w:rPr>
              <w:t>andicap</w:t>
            </w:r>
          </w:p>
        </w:tc>
        <w:tc>
          <w:tcPr>
            <w:tcW w:w="6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AB6D3F" w:rsidRDefault="00AB6D3F" w:rsidP="00775753">
            <w:pPr>
              <w:pStyle w:val="TableNormalParagraph"/>
              <w:ind w:left="113" w:right="113"/>
              <w:rPr>
                <w:rFonts w:ascii="Times New Roman Bold" w:hAnsi="Times New Roman Bold"/>
                <w:sz w:val="24"/>
                <w:lang w:val="en-US"/>
              </w:rPr>
            </w:pPr>
            <w:r>
              <w:rPr>
                <w:rFonts w:ascii="Times New Roman Bold" w:hAnsi="Times New Roman Bold"/>
                <w:sz w:val="24"/>
                <w:lang w:val="en-US"/>
              </w:rPr>
              <w:t>Thursday</w:t>
            </w:r>
          </w:p>
        </w:tc>
        <w:tc>
          <w:tcPr>
            <w:tcW w:w="71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AB6D3F" w:rsidRDefault="00AB6D3F" w:rsidP="00775753">
            <w:pPr>
              <w:pStyle w:val="TableNormalParagraph"/>
              <w:ind w:left="113" w:right="113"/>
              <w:rPr>
                <w:rFonts w:ascii="Times New Roman Bold" w:hAnsi="Times New Roman Bold"/>
                <w:sz w:val="24"/>
                <w:lang w:val="en-US"/>
              </w:rPr>
            </w:pPr>
            <w:r>
              <w:rPr>
                <w:rFonts w:ascii="Times New Roman Bold" w:hAnsi="Times New Roman Bold"/>
                <w:sz w:val="24"/>
                <w:lang w:val="en-US"/>
              </w:rPr>
              <w:t>Friday</w:t>
            </w:r>
          </w:p>
        </w:tc>
        <w:tc>
          <w:tcPr>
            <w:tcW w:w="62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AB6D3F" w:rsidRDefault="00AB6D3F" w:rsidP="00775753">
            <w:pPr>
              <w:pStyle w:val="TableNormalParagraph"/>
              <w:ind w:left="113" w:right="113"/>
              <w:rPr>
                <w:rFonts w:ascii="Times New Roman Bold" w:hAnsi="Times New Roman Bold"/>
                <w:sz w:val="24"/>
                <w:lang w:val="en-US"/>
              </w:rPr>
            </w:pPr>
            <w:r>
              <w:rPr>
                <w:rFonts w:ascii="Times New Roman Bold" w:hAnsi="Times New Roman Bold"/>
                <w:sz w:val="24"/>
                <w:lang w:val="en-US"/>
              </w:rPr>
              <w:t>Saturday</w:t>
            </w:r>
          </w:p>
        </w:tc>
        <w:tc>
          <w:tcPr>
            <w:tcW w:w="332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355A9B" w:rsidRDefault="00AB6D3F" w:rsidP="00775753">
            <w:pPr>
              <w:pStyle w:val="TableNormalParagraph"/>
              <w:jc w:val="center"/>
              <w:rPr>
                <w:color w:val="FF0000"/>
                <w:sz w:val="24"/>
                <w:lang w:val="en-US"/>
              </w:rPr>
            </w:pPr>
            <w:r w:rsidRPr="00355A9B">
              <w:rPr>
                <w:color w:val="FF0000"/>
                <w:sz w:val="24"/>
                <w:lang w:val="en-US"/>
              </w:rPr>
              <w:t xml:space="preserve">Credit Card info (Number and Exp. Date)  </w:t>
            </w:r>
          </w:p>
          <w:p w:rsidR="00AB6D3F" w:rsidRDefault="00AB6D3F" w:rsidP="00775753">
            <w:pPr>
              <w:pStyle w:val="TableNormalParagraph"/>
              <w:jc w:val="center"/>
              <w:rPr>
                <w:sz w:val="24"/>
                <w:lang w:val="en-US"/>
              </w:rPr>
            </w:pPr>
            <w:r w:rsidRPr="00355A9B">
              <w:rPr>
                <w:color w:val="FF0000"/>
                <w:sz w:val="24"/>
                <w:lang w:val="en-US"/>
              </w:rPr>
              <w:t>From 1</w:t>
            </w:r>
            <w:r w:rsidRPr="00355A9B">
              <w:rPr>
                <w:color w:val="FF0000"/>
                <w:sz w:val="24"/>
                <w:lang w:val="en-US"/>
              </w:rPr>
              <w:cr/>
              <w:t>person per room or 1 chorus credit card for all rooms</w:t>
            </w:r>
            <w:r>
              <w:rPr>
                <w:color w:val="FF0000"/>
                <w:sz w:val="24"/>
                <w:lang w:val="en-US"/>
              </w:rPr>
              <w:t>.  REQUIRED BY HOTEL</w:t>
            </w:r>
          </w:p>
        </w:tc>
      </w:tr>
      <w:tr w:rsidR="00AB6D3F" w:rsidTr="00775753">
        <w:trPr>
          <w:cantSplit/>
          <w:trHeight w:val="837"/>
        </w:trPr>
        <w:tc>
          <w:tcPr>
            <w:tcW w:w="1159" w:type="dxa"/>
            <w:gridSpan w:val="2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2810" w:type="dxa"/>
            <w:tcBorders>
              <w:top w:val="dashed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B6D3F" w:rsidRDefault="00AB6D3F" w:rsidP="00775753">
            <w:pPr>
              <w:pStyle w:val="TableNormalParagraph"/>
              <w:rPr>
                <w:rFonts w:ascii="Times New Roman Bold" w:hAnsi="Times New Roman Bold"/>
                <w:sz w:val="24"/>
                <w:lang w:val="en-US"/>
              </w:rPr>
            </w:pPr>
            <w:r>
              <w:rPr>
                <w:rFonts w:ascii="Times New Roman Bold" w:hAnsi="Times New Roman Bold"/>
                <w:sz w:val="24"/>
                <w:lang w:val="en-US"/>
              </w:rPr>
              <w:t>Last Name, First Name</w:t>
            </w:r>
          </w:p>
        </w:tc>
        <w:tc>
          <w:tcPr>
            <w:tcW w:w="519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B6D3F" w:rsidRDefault="00AB6D3F" w:rsidP="00775753">
            <w:pPr>
              <w:pStyle w:val="TableNormalParagraph"/>
              <w:ind w:left="113" w:right="113"/>
            </w:pPr>
          </w:p>
        </w:tc>
        <w:tc>
          <w:tcPr>
            <w:tcW w:w="628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B6D3F" w:rsidRDefault="00AB6D3F" w:rsidP="00775753">
            <w:pPr>
              <w:pStyle w:val="TableNormalParagraph"/>
              <w:ind w:left="113" w:right="113"/>
            </w:pPr>
          </w:p>
        </w:tc>
        <w:tc>
          <w:tcPr>
            <w:tcW w:w="628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B6D3F" w:rsidRDefault="00AB6D3F" w:rsidP="00775753">
            <w:pPr>
              <w:pStyle w:val="TableNormalParagraph"/>
              <w:ind w:left="113" w:right="113"/>
            </w:pPr>
          </w:p>
        </w:tc>
        <w:tc>
          <w:tcPr>
            <w:tcW w:w="628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B6D3F" w:rsidRDefault="00AB6D3F" w:rsidP="00775753">
            <w:pPr>
              <w:pStyle w:val="TableNormalParagraph"/>
              <w:ind w:left="113" w:right="113"/>
            </w:pPr>
          </w:p>
        </w:tc>
        <w:tc>
          <w:tcPr>
            <w:tcW w:w="718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B6D3F" w:rsidRDefault="00AB6D3F" w:rsidP="00775753">
            <w:pPr>
              <w:pStyle w:val="TableNormalParagraph"/>
              <w:ind w:left="113" w:right="113"/>
            </w:pPr>
          </w:p>
        </w:tc>
        <w:tc>
          <w:tcPr>
            <w:tcW w:w="628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B6D3F" w:rsidRDefault="00AB6D3F" w:rsidP="00775753">
            <w:pPr>
              <w:pStyle w:val="TableNormalParagraph"/>
              <w:ind w:left="113" w:right="113"/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jc w:val="center"/>
            </w:pPr>
          </w:p>
        </w:tc>
      </w:tr>
      <w:tr w:rsidR="00AB6D3F" w:rsidTr="00775753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rFonts w:ascii="Times New Roman Bold" w:hAnsi="Times New Roman Bold"/>
                <w:sz w:val="24"/>
                <w:u w:val="single"/>
                <w:lang w:val="en-US"/>
              </w:rPr>
            </w:pPr>
            <w:r>
              <w:rPr>
                <w:rFonts w:ascii="Times New Roman Bold" w:hAnsi="Times New Roman Bold"/>
                <w:sz w:val="24"/>
                <w:u w:val="single"/>
                <w:lang w:val="en-US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7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ind w:left="720"/>
              <w:rPr>
                <w:lang w:val="en-US"/>
              </w:rPr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Pr="00CC4298" w:rsidRDefault="00AB6D3F" w:rsidP="00775753">
            <w:pPr>
              <w:pStyle w:val="TableNormalParagraph"/>
              <w:rPr>
                <w:lang w:val="en-US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rFonts w:ascii="Times New Roman Bold" w:hAnsi="Times New Roman Bold"/>
                <w:sz w:val="24"/>
                <w:u w:val="single"/>
                <w:lang w:val="en-US"/>
              </w:rPr>
            </w:pPr>
            <w:r>
              <w:rPr>
                <w:rFonts w:ascii="Times New Roman Bold" w:hAnsi="Times New Roman Bold"/>
                <w:sz w:val="24"/>
                <w:u w:val="single"/>
                <w:lang w:val="en-US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rFonts w:ascii="Times New Roman Bold" w:hAnsi="Times New Roman Bold"/>
                <w:sz w:val="24"/>
                <w:u w:val="single"/>
                <w:lang w:val="en-US"/>
              </w:rPr>
            </w:pPr>
            <w:r>
              <w:rPr>
                <w:rFonts w:ascii="Times New Roman Bold" w:hAnsi="Times New Roman Bold"/>
                <w:sz w:val="24"/>
                <w:u w:val="single"/>
                <w:lang w:val="en-US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rFonts w:ascii="Times New Roman Bold" w:hAnsi="Times New Roman Bold"/>
                <w:sz w:val="24"/>
                <w:u w:val="single"/>
                <w:lang w:val="en-US"/>
              </w:rPr>
            </w:pPr>
            <w:r>
              <w:rPr>
                <w:rFonts w:ascii="Times New Roman Bold" w:hAnsi="Times New Roman Bold"/>
                <w:sz w:val="24"/>
                <w:u w:val="single"/>
                <w:lang w:val="en-US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rFonts w:ascii="Times New Roman Bold" w:hAnsi="Times New Roman Bold"/>
                <w:sz w:val="24"/>
                <w:u w:val="single"/>
                <w:lang w:val="en-US"/>
              </w:rPr>
            </w:pPr>
            <w:r>
              <w:rPr>
                <w:rFonts w:ascii="Times New Roman Bold" w:hAnsi="Times New Roman Bold"/>
                <w:sz w:val="24"/>
                <w:u w:val="single"/>
                <w:lang w:val="en-US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rFonts w:ascii="Times New Roman Bold" w:hAnsi="Times New Roman Bold"/>
                <w:sz w:val="24"/>
                <w:u w:val="single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-18415</wp:posOffset>
                      </wp:positionV>
                      <wp:extent cx="6988175" cy="1143000"/>
                      <wp:effectExtent l="10795" t="6350" r="11430" b="1270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81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679"/>
                                    <w:gridCol w:w="2679"/>
                                    <w:gridCol w:w="2679"/>
                                    <w:gridCol w:w="2680"/>
                                  </w:tblGrid>
                                  <w:tr w:rsidR="00AB6D3F" w:rsidTr="00AE1060"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>
                                        <w:r>
                                          <w:t>Taxable Rate Per Room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80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</w:tr>
                                  <w:tr w:rsidR="00AB6D3F" w:rsidTr="00AE1060"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>
                                        <w:r>
                                          <w:t>1 person per room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>
                                        <w:r>
                                          <w:t>2 per room per person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>
                                        <w:r>
                                          <w:t>3 per room per person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0" w:type="dxa"/>
                                        <w:shd w:val="clear" w:color="auto" w:fill="auto"/>
                                      </w:tcPr>
                                      <w:p w:rsidR="00AB6D3F" w:rsidRDefault="00AB6D3F">
                                        <w:r>
                                          <w:t>4 per room per person</w:t>
                                        </w:r>
                                      </w:p>
                                    </w:tc>
                                  </w:tr>
                                  <w:tr w:rsidR="00AB6D3F" w:rsidTr="00AE1060"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 w:rsidP="00D1374C">
                                        <w:r>
                                          <w:t>$108.10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 w:rsidP="00D1374C">
                                        <w:r>
                                          <w:t>$54.05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 w:rsidP="00551F16">
                                        <w:r>
                                          <w:t>$36.04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0" w:type="dxa"/>
                                        <w:shd w:val="clear" w:color="auto" w:fill="auto"/>
                                      </w:tcPr>
                                      <w:p w:rsidR="00AB6D3F" w:rsidRDefault="00AB6D3F" w:rsidP="00551F16">
                                        <w:r>
                                          <w:t>$27.03</w:t>
                                        </w:r>
                                      </w:p>
                                    </w:tc>
                                  </w:tr>
                                  <w:tr w:rsidR="00AB6D3F" w:rsidTr="00AE1060"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80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</w:tr>
                                  <w:tr w:rsidR="00AB6D3F" w:rsidTr="00AE1060"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 w:rsidP="00741BC2">
                                        <w:r>
                                          <w:t>Tax Exempt Rate per Room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80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</w:tr>
                                  <w:tr w:rsidR="00AB6D3F" w:rsidTr="00AE1060"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>
                                        <w:r>
                                          <w:t>1 person per room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>
                                        <w:r>
                                          <w:t>2 per room per person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>
                                        <w:r>
                                          <w:t>3 per room per person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0" w:type="dxa"/>
                                        <w:shd w:val="clear" w:color="auto" w:fill="auto"/>
                                      </w:tcPr>
                                      <w:p w:rsidR="00AB6D3F" w:rsidRDefault="00AB6D3F">
                                        <w:r>
                                          <w:t>4 per room per person</w:t>
                                        </w:r>
                                      </w:p>
                                    </w:tc>
                                  </w:tr>
                                  <w:tr w:rsidR="00AB6D3F" w:rsidTr="00AE1060"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 w:rsidP="00CA14AD">
                                        <w:r>
                                          <w:t>$101.89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 w:rsidP="00551F16">
                                        <w:r>
                                          <w:t>$50.95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 w:rsidP="00551F16">
                                        <w:r>
                                          <w:t>$33.97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0" w:type="dxa"/>
                                        <w:shd w:val="clear" w:color="auto" w:fill="auto"/>
                                      </w:tcPr>
                                      <w:p w:rsidR="00AB6D3F" w:rsidRDefault="00AB6D3F" w:rsidP="00551F16">
                                        <w:r>
                                          <w:t>$25.48</w:t>
                                        </w:r>
                                      </w:p>
                                    </w:tc>
                                  </w:tr>
                                  <w:tr w:rsidR="00AB6D3F" w:rsidTr="00AE1060"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79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  <w:tc>
                                      <w:tcPr>
                                        <w:tcW w:w="2680" w:type="dxa"/>
                                        <w:shd w:val="clear" w:color="auto" w:fill="auto"/>
                                      </w:tcPr>
                                      <w:p w:rsidR="00AB6D3F" w:rsidRDefault="00AB6D3F"/>
                                    </w:tc>
                                  </w:tr>
                                </w:tbl>
                                <w:p w:rsidR="00AB6D3F" w:rsidRDefault="00AB6D3F" w:rsidP="00AB6D3F"/>
                                <w:p w:rsidR="00AB6D3F" w:rsidRDefault="00AB6D3F" w:rsidP="00AB6D3F"/>
                                <w:p w:rsidR="00AB6D3F" w:rsidRDefault="00AB6D3F" w:rsidP="00AB6D3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.1pt;margin-top:-1.45pt;width:550.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">
                      <v:textbo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79"/>
                              <w:gridCol w:w="2679"/>
                              <w:gridCol w:w="2679"/>
                              <w:gridCol w:w="2680"/>
                            </w:tblGrid>
                            <w:tr w:rsidR="00AB6D3F" w:rsidTr="00AE1060"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>
                                  <w:r>
                                    <w:t>Taxable Rate Per Room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80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</w:tr>
                            <w:tr w:rsidR="00AB6D3F" w:rsidTr="00AE1060"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>
                                  <w:r>
                                    <w:t>1 person per room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>
                                  <w:r>
                                    <w:t>2 per room per person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>
                                  <w:r>
                                    <w:t>3 per room per person</w:t>
                                  </w:r>
                                </w:p>
                              </w:tc>
                              <w:tc>
                                <w:tcPr>
                                  <w:tcW w:w="2680" w:type="dxa"/>
                                  <w:shd w:val="clear" w:color="auto" w:fill="auto"/>
                                </w:tcPr>
                                <w:p w:rsidR="00AB6D3F" w:rsidRDefault="00AB6D3F">
                                  <w:r>
                                    <w:t>4 per room per person</w:t>
                                  </w:r>
                                </w:p>
                              </w:tc>
                            </w:tr>
                            <w:tr w:rsidR="00AB6D3F" w:rsidTr="00AE1060"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 w:rsidP="00D1374C">
                                  <w:r>
                                    <w:t>$108.10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 w:rsidP="00D1374C">
                                  <w:r>
                                    <w:t>$54.05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 w:rsidP="00551F16">
                                  <w:r>
                                    <w:t>$36.04</w:t>
                                  </w:r>
                                </w:p>
                              </w:tc>
                              <w:tc>
                                <w:tcPr>
                                  <w:tcW w:w="2680" w:type="dxa"/>
                                  <w:shd w:val="clear" w:color="auto" w:fill="auto"/>
                                </w:tcPr>
                                <w:p w:rsidR="00AB6D3F" w:rsidRDefault="00AB6D3F" w:rsidP="00551F16">
                                  <w:r>
                                    <w:t>$27.03</w:t>
                                  </w:r>
                                </w:p>
                              </w:tc>
                            </w:tr>
                            <w:tr w:rsidR="00AB6D3F" w:rsidTr="00AE1060"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80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</w:tr>
                            <w:tr w:rsidR="00AB6D3F" w:rsidTr="00AE1060"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 w:rsidP="00741BC2">
                                  <w:r>
                                    <w:t>Tax Exempt Rate per Room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80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</w:tr>
                            <w:tr w:rsidR="00AB6D3F" w:rsidTr="00AE1060"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>
                                  <w:r>
                                    <w:t>1 person per room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>
                                  <w:r>
                                    <w:t>2 per room per person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>
                                  <w:r>
                                    <w:t>3 per room per person</w:t>
                                  </w:r>
                                </w:p>
                              </w:tc>
                              <w:tc>
                                <w:tcPr>
                                  <w:tcW w:w="2680" w:type="dxa"/>
                                  <w:shd w:val="clear" w:color="auto" w:fill="auto"/>
                                </w:tcPr>
                                <w:p w:rsidR="00AB6D3F" w:rsidRDefault="00AB6D3F">
                                  <w:r>
                                    <w:t>4 per room per person</w:t>
                                  </w:r>
                                </w:p>
                              </w:tc>
                            </w:tr>
                            <w:tr w:rsidR="00AB6D3F" w:rsidTr="00AE1060"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 w:rsidP="00CA14AD">
                                  <w:r>
                                    <w:t>$101.89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 w:rsidP="00551F16">
                                  <w:r>
                                    <w:t>$50.95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 w:rsidP="00551F16">
                                  <w:r>
                                    <w:t>$33.97</w:t>
                                  </w:r>
                                </w:p>
                              </w:tc>
                              <w:tc>
                                <w:tcPr>
                                  <w:tcW w:w="2680" w:type="dxa"/>
                                  <w:shd w:val="clear" w:color="auto" w:fill="auto"/>
                                </w:tcPr>
                                <w:p w:rsidR="00AB6D3F" w:rsidRDefault="00AB6D3F" w:rsidP="00551F16">
                                  <w:r>
                                    <w:t>$25.48</w:t>
                                  </w:r>
                                </w:p>
                              </w:tc>
                            </w:tr>
                            <w:tr w:rsidR="00AB6D3F" w:rsidTr="00AE1060"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79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  <w:tc>
                                <w:tcPr>
                                  <w:tcW w:w="2680" w:type="dxa"/>
                                  <w:shd w:val="clear" w:color="auto" w:fill="auto"/>
                                </w:tcPr>
                                <w:p w:rsidR="00AB6D3F" w:rsidRDefault="00AB6D3F"/>
                              </w:tc>
                            </w:tr>
                          </w:tbl>
                          <w:p w:rsidR="00AB6D3F" w:rsidRDefault="00AB6D3F" w:rsidP="00AB6D3F"/>
                          <w:p w:rsidR="00AB6D3F" w:rsidRDefault="00AB6D3F" w:rsidP="00AB6D3F"/>
                          <w:p w:rsidR="00AB6D3F" w:rsidRDefault="00AB6D3F" w:rsidP="00AB6D3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 Bold" w:hAnsi="Times New Roman Bold"/>
                <w:sz w:val="24"/>
                <w:u w:val="single"/>
                <w:lang w:val="en-US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  <w:tr w:rsidR="00AB6D3F" w:rsidTr="00775753">
        <w:trPr>
          <w:cantSplit/>
          <w:trHeight w:val="444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D3F" w:rsidRDefault="00AB6D3F" w:rsidP="00775753">
            <w:pPr>
              <w:pStyle w:val="TableNormalParagraph"/>
            </w:pPr>
          </w:p>
        </w:tc>
      </w:tr>
    </w:tbl>
    <w:p w:rsidR="00AB6D3F" w:rsidRDefault="00AB6D3F" w:rsidP="00AB6D3F">
      <w:pPr>
        <w:rPr>
          <w:sz w:val="22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92.00 + (mandatory 3.75% resort fee and 7%  bed tax) = $101.89  -State tax is exempt with signed form</w:t>
      </w:r>
      <w:r>
        <w:rPr>
          <w:rFonts w:ascii="Arial" w:hAnsi="Arial" w:cs="Arial"/>
          <w:color w:val="222222"/>
          <w:sz w:val="19"/>
          <w:szCs w:val="19"/>
        </w:rPr>
        <w:br/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92.00 + (mandatory 17.5% Sales tax) = $108.10</w:t>
      </w:r>
    </w:p>
    <w:p w:rsidR="00AB6D3F" w:rsidRDefault="00AB6D3F" w:rsidP="00AB6D3F">
      <w:pPr>
        <w:rPr>
          <w:rFonts w:eastAsia="Times New Roman"/>
          <w:color w:val="auto"/>
          <w:lang w:eastAsia="en-US" w:bidi="x-none"/>
        </w:rPr>
      </w:pPr>
    </w:p>
    <w:p w:rsidR="00AB6D3F" w:rsidRDefault="00AB6D3F" w:rsidP="00AB6D3F">
      <w:pPr>
        <w:ind w:left="6480"/>
        <w:rPr>
          <w:szCs w:val="20"/>
        </w:rPr>
      </w:pPr>
    </w:p>
    <w:p w:rsidR="00AB6D3F" w:rsidRPr="00C62193" w:rsidRDefault="00AB6D3F" w:rsidP="00AB6D3F">
      <w:pPr>
        <w:ind w:left="6480"/>
        <w:rPr>
          <w:szCs w:val="20"/>
        </w:rPr>
      </w:pPr>
      <w:r w:rsidRPr="00C62193">
        <w:rPr>
          <w:szCs w:val="20"/>
        </w:rPr>
        <w:lastRenderedPageBreak/>
        <w:t>PRESCRIBED BY THE TAX</w:t>
      </w:r>
    </w:p>
    <w:p w:rsidR="00AB6D3F" w:rsidRPr="00C62193" w:rsidRDefault="00AB6D3F" w:rsidP="00AB6D3F">
      <w:pPr>
        <w:ind w:left="6480"/>
        <w:rPr>
          <w:szCs w:val="20"/>
        </w:rPr>
      </w:pPr>
      <w:r w:rsidRPr="00C62193">
        <w:rPr>
          <w:szCs w:val="20"/>
        </w:rPr>
        <w:t>COMMISSIONER UNDER RULE</w:t>
      </w:r>
    </w:p>
    <w:p w:rsidR="00AB6D3F" w:rsidRPr="00C62193" w:rsidRDefault="00AB6D3F" w:rsidP="00AB6D3F">
      <w:pPr>
        <w:ind w:left="6480"/>
        <w:rPr>
          <w:szCs w:val="20"/>
        </w:rPr>
      </w:pPr>
      <w:r w:rsidRPr="00C62193">
        <w:rPr>
          <w:szCs w:val="20"/>
        </w:rPr>
        <w:t>NO. TX 1 1-03</w:t>
      </w:r>
    </w:p>
    <w:p w:rsidR="00AB6D3F" w:rsidRDefault="00AB6D3F" w:rsidP="00AB6D3F"/>
    <w:p w:rsidR="00AB6D3F" w:rsidRPr="00C62193" w:rsidRDefault="00AB6D3F" w:rsidP="00AB6D3F">
      <w:pPr>
        <w:jc w:val="center"/>
        <w:rPr>
          <w:b/>
          <w:sz w:val="32"/>
          <w:szCs w:val="32"/>
        </w:rPr>
      </w:pPr>
      <w:r w:rsidRPr="00C62193">
        <w:rPr>
          <w:b/>
          <w:sz w:val="32"/>
          <w:szCs w:val="32"/>
        </w:rPr>
        <w:t>BLANKET CERTIFICATE OF EXEMPTION</w:t>
      </w:r>
    </w:p>
    <w:p w:rsidR="00AB6D3F" w:rsidRDefault="00AB6D3F" w:rsidP="00AB6D3F"/>
    <w:p w:rsidR="00AB6D3F" w:rsidRDefault="00AB6D3F" w:rsidP="00AB6D3F"/>
    <w:p w:rsidR="00AB6D3F" w:rsidRDefault="00AB6D3F" w:rsidP="00AB6D3F">
      <w:r>
        <w:t>The undersigned hereby claims exemption to purchases of tangible personal property from</w:t>
      </w:r>
      <w:r>
        <w:br/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40"/>
        <w:gridCol w:w="1548"/>
      </w:tblGrid>
      <w:tr w:rsidR="00AB6D3F" w:rsidTr="00775753">
        <w:tc>
          <w:tcPr>
            <w:tcW w:w="802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AB6D3F" w:rsidRDefault="00AB6D3F" w:rsidP="00775753">
            <w:r>
              <w:t>on and after</w:t>
            </w:r>
          </w:p>
        </w:tc>
      </w:tr>
      <w:tr w:rsidR="00AB6D3F" w:rsidTr="00775753">
        <w:tc>
          <w:tcPr>
            <w:tcW w:w="802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B6D3F" w:rsidRPr="001355A9" w:rsidRDefault="00AB6D3F" w:rsidP="00775753">
            <w:pPr>
              <w:jc w:val="center"/>
              <w:rPr>
                <w:sz w:val="18"/>
                <w:szCs w:val="18"/>
              </w:rPr>
            </w:pPr>
            <w:r w:rsidRPr="001355A9">
              <w:rPr>
                <w:sz w:val="18"/>
                <w:szCs w:val="18"/>
              </w:rPr>
              <w:t>NAME OF VENDOR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AB6D3F" w:rsidRDefault="00AB6D3F" w:rsidP="00775753"/>
        </w:tc>
      </w:tr>
      <w:tr w:rsidR="00AB6D3F" w:rsidTr="00775753">
        <w:tc>
          <w:tcPr>
            <w:tcW w:w="802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B6D3F" w:rsidRDefault="00AB6D3F" w:rsidP="00775753"/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AB6D3F" w:rsidRDefault="00AB6D3F" w:rsidP="00775753"/>
        </w:tc>
      </w:tr>
      <w:tr w:rsidR="00AB6D3F" w:rsidTr="00775753">
        <w:tc>
          <w:tcPr>
            <w:tcW w:w="6588" w:type="dxa"/>
            <w:tcBorders>
              <w:top w:val="nil"/>
            </w:tcBorders>
            <w:shd w:val="clear" w:color="auto" w:fill="auto"/>
          </w:tcPr>
          <w:p w:rsidR="00AB6D3F" w:rsidRPr="001355A9" w:rsidRDefault="00AB6D3F" w:rsidP="007757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8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B6D3F" w:rsidRDefault="00AB6D3F" w:rsidP="00775753">
            <w:r>
              <w:t>and certifies that this claim</w:t>
            </w:r>
          </w:p>
        </w:tc>
      </w:tr>
      <w:tr w:rsidR="00AB6D3F" w:rsidTr="00775753">
        <w:tc>
          <w:tcPr>
            <w:tcW w:w="802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B6D3F" w:rsidRPr="001355A9" w:rsidRDefault="00AB6D3F" w:rsidP="00775753">
            <w:pPr>
              <w:jc w:val="center"/>
              <w:rPr>
                <w:sz w:val="18"/>
                <w:szCs w:val="18"/>
              </w:rPr>
            </w:pPr>
            <w:r w:rsidRPr="001355A9">
              <w:rPr>
                <w:sz w:val="18"/>
                <w:szCs w:val="18"/>
              </w:rPr>
              <w:t>DATE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AB6D3F" w:rsidRDefault="00AB6D3F" w:rsidP="00775753"/>
        </w:tc>
      </w:tr>
    </w:tbl>
    <w:p w:rsidR="00AB6D3F" w:rsidRDefault="00AB6D3F" w:rsidP="00AB6D3F">
      <w:r>
        <w:t>is based upon the purchaser’s proposed use of the items purchased, the activity of the purchaser, or both, as shown hereon:</w:t>
      </w:r>
    </w:p>
    <w:p w:rsidR="00AB6D3F" w:rsidRDefault="00AB6D3F" w:rsidP="00AB6D3F"/>
    <w:p w:rsidR="00AB6D3F" w:rsidRPr="00C62193" w:rsidRDefault="00AB6D3F" w:rsidP="00AB6D3F">
      <w:pPr>
        <w:ind w:left="1080"/>
        <w:rPr>
          <w:b/>
          <w:sz w:val="28"/>
          <w:szCs w:val="28"/>
        </w:rPr>
      </w:pPr>
      <w:r w:rsidRPr="00C62193">
        <w:rPr>
          <w:b/>
          <w:sz w:val="28"/>
          <w:szCs w:val="28"/>
        </w:rPr>
        <w:t>Granted exemption from federal income tax as an IRS 501 (c)(3)</w:t>
      </w:r>
    </w:p>
    <w:p w:rsidR="00AB6D3F" w:rsidRPr="00C62193" w:rsidRDefault="00AB6D3F" w:rsidP="00AB6D3F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</w:t>
      </w:r>
      <w:r>
        <w:rPr>
          <w:b/>
          <w:sz w:val="28"/>
          <w:szCs w:val="28"/>
        </w:rPr>
        <w:br/>
      </w:r>
    </w:p>
    <w:p w:rsidR="00AB6D3F" w:rsidRDefault="00AB6D3F" w:rsidP="00AB6D3F">
      <w:pPr>
        <w:ind w:left="1080"/>
        <w:rPr>
          <w:b/>
          <w:sz w:val="28"/>
          <w:szCs w:val="28"/>
        </w:rPr>
      </w:pPr>
      <w:r w:rsidRPr="00C62193">
        <w:rPr>
          <w:b/>
          <w:sz w:val="28"/>
          <w:szCs w:val="28"/>
        </w:rPr>
        <w:t>charitable non-profit organization</w:t>
      </w:r>
    </w:p>
    <w:p w:rsidR="00AB6D3F" w:rsidRPr="00C62193" w:rsidRDefault="00AB6D3F" w:rsidP="00AB6D3F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</w:t>
      </w:r>
    </w:p>
    <w:p w:rsidR="00AB6D3F" w:rsidRDefault="00AB6D3F" w:rsidP="00AB6D3F"/>
    <w:p w:rsidR="00AB6D3F" w:rsidRDefault="00AB6D3F" w:rsidP="00AB6D3F">
      <w:pPr>
        <w:rPr>
          <w:sz w:val="22"/>
          <w:szCs w:val="22"/>
        </w:rPr>
      </w:pPr>
      <w:r w:rsidRPr="00C62193">
        <w:rPr>
          <w:sz w:val="22"/>
          <w:szCs w:val="22"/>
        </w:rPr>
        <w:t>PURCHASER MUST STATE STATUTORY REASON FOR CLAIMING EXEMPTION OR EXCEPTION</w:t>
      </w:r>
    </w:p>
    <w:p w:rsidR="00AB6D3F" w:rsidRDefault="00AB6D3F" w:rsidP="00AB6D3F">
      <w:pPr>
        <w:rPr>
          <w:sz w:val="22"/>
          <w:szCs w:val="22"/>
        </w:rPr>
      </w:pPr>
    </w:p>
    <w:p w:rsidR="00AB6D3F" w:rsidRDefault="00AB6D3F" w:rsidP="00AB6D3F">
      <w:pPr>
        <w:rPr>
          <w:sz w:val="22"/>
          <w:szCs w:val="22"/>
        </w:rPr>
      </w:pPr>
    </w:p>
    <w:p w:rsidR="00AB6D3F" w:rsidRDefault="00AB6D3F" w:rsidP="00AB6D3F">
      <w:pPr>
        <w:rPr>
          <w:sz w:val="22"/>
          <w:szCs w:val="22"/>
        </w:rPr>
      </w:pPr>
      <w:r>
        <w:rPr>
          <w:sz w:val="22"/>
          <w:szCs w:val="22"/>
        </w:rPr>
        <w:t>This certificate shall continue in force until revoked and shall be considered a part of each order given to the above named vendor unless the order specifies otherwise.</w:t>
      </w:r>
    </w:p>
    <w:p w:rsidR="00AB6D3F" w:rsidRDefault="00AB6D3F" w:rsidP="00AB6D3F">
      <w:pPr>
        <w:rPr>
          <w:sz w:val="22"/>
          <w:szCs w:val="22"/>
        </w:rPr>
      </w:pPr>
    </w:p>
    <w:p w:rsidR="00AB6D3F" w:rsidRDefault="00AB6D3F" w:rsidP="00AB6D3F">
      <w:pPr>
        <w:rPr>
          <w:sz w:val="22"/>
          <w:szCs w:val="22"/>
        </w:rPr>
      </w:pP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312"/>
        <w:gridCol w:w="768"/>
        <w:gridCol w:w="360"/>
        <w:gridCol w:w="2340"/>
      </w:tblGrid>
      <w:tr w:rsidR="00AB6D3F" w:rsidRPr="001355A9" w:rsidTr="00775753">
        <w:trPr>
          <w:trHeight w:val="250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b/>
                <w:sz w:val="22"/>
                <w:szCs w:val="22"/>
              </w:rPr>
            </w:pPr>
          </w:p>
        </w:tc>
      </w:tr>
      <w:tr w:rsidR="00AB6D3F" w:rsidRPr="001355A9" w:rsidTr="00775753">
        <w:trPr>
          <w:trHeight w:val="265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22"/>
                <w:szCs w:val="22"/>
              </w:rPr>
            </w:pPr>
            <w:r w:rsidRPr="001355A9">
              <w:rPr>
                <w:sz w:val="22"/>
                <w:szCs w:val="22"/>
              </w:rPr>
              <w:t>(Purchaser’s Name)</w:t>
            </w:r>
          </w:p>
        </w:tc>
      </w:tr>
      <w:tr w:rsidR="00AB6D3F" w:rsidRPr="001355A9" w:rsidTr="00775753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10"/>
                <w:szCs w:val="10"/>
              </w:rPr>
            </w:pPr>
          </w:p>
        </w:tc>
      </w:tr>
      <w:tr w:rsidR="00AB6D3F" w:rsidRPr="001355A9" w:rsidTr="00775753">
        <w:trPr>
          <w:trHeight w:val="265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b/>
                <w:sz w:val="22"/>
                <w:szCs w:val="22"/>
              </w:rPr>
            </w:pPr>
          </w:p>
        </w:tc>
      </w:tr>
      <w:tr w:rsidR="00AB6D3F" w:rsidRPr="001355A9" w:rsidTr="00775753">
        <w:trPr>
          <w:trHeight w:val="250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22"/>
                <w:szCs w:val="22"/>
              </w:rPr>
            </w:pPr>
            <w:r w:rsidRPr="001355A9">
              <w:rPr>
                <w:sz w:val="22"/>
                <w:szCs w:val="22"/>
              </w:rPr>
              <w:t>(Purchaser’s Activity, i.e., Manufacturer, Public Utility, Church, etc.)</w:t>
            </w:r>
          </w:p>
        </w:tc>
      </w:tr>
      <w:tr w:rsidR="00AB6D3F" w:rsidRPr="001355A9" w:rsidTr="00775753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10"/>
                <w:szCs w:val="10"/>
              </w:rPr>
            </w:pPr>
          </w:p>
        </w:tc>
      </w:tr>
      <w:tr w:rsidR="00AB6D3F" w:rsidRPr="001355A9" w:rsidTr="00775753">
        <w:trPr>
          <w:trHeight w:val="432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b/>
                <w:sz w:val="22"/>
                <w:szCs w:val="22"/>
              </w:rPr>
            </w:pPr>
          </w:p>
        </w:tc>
      </w:tr>
      <w:tr w:rsidR="00AB6D3F" w:rsidRPr="001355A9" w:rsidTr="00775753">
        <w:trPr>
          <w:trHeight w:val="265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22"/>
                <w:szCs w:val="22"/>
              </w:rPr>
            </w:pPr>
            <w:r w:rsidRPr="001355A9">
              <w:rPr>
                <w:sz w:val="22"/>
                <w:szCs w:val="22"/>
              </w:rPr>
              <w:t>(Purchaser’s Address)</w:t>
            </w:r>
          </w:p>
        </w:tc>
      </w:tr>
      <w:tr w:rsidR="00AB6D3F" w:rsidRPr="001355A9" w:rsidTr="00775753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10"/>
                <w:szCs w:val="10"/>
              </w:rPr>
            </w:pPr>
          </w:p>
        </w:tc>
      </w:tr>
      <w:tr w:rsidR="00AB6D3F" w:rsidRPr="001355A9" w:rsidTr="00775753">
        <w:trPr>
          <w:trHeight w:val="250"/>
        </w:trPr>
        <w:tc>
          <w:tcPr>
            <w:tcW w:w="4068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b/>
                <w:sz w:val="22"/>
                <w:szCs w:val="22"/>
              </w:rPr>
            </w:pPr>
            <w:r w:rsidRPr="001355A9">
              <w:rPr>
                <w:b/>
                <w:sz w:val="22"/>
                <w:szCs w:val="22"/>
              </w:rPr>
              <w:t>-Finance Coordinator</w:t>
            </w:r>
          </w:p>
        </w:tc>
      </w:tr>
      <w:tr w:rsidR="00AB6D3F" w:rsidRPr="001355A9" w:rsidTr="00775753">
        <w:trPr>
          <w:trHeight w:val="265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22"/>
                <w:szCs w:val="22"/>
              </w:rPr>
            </w:pPr>
            <w:r w:rsidRPr="001355A9">
              <w:rPr>
                <w:sz w:val="22"/>
                <w:szCs w:val="22"/>
              </w:rPr>
              <w:t>(By – Signature and Title)</w:t>
            </w:r>
          </w:p>
        </w:tc>
      </w:tr>
      <w:tr w:rsidR="00AB6D3F" w:rsidRPr="001355A9" w:rsidTr="00775753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10"/>
                <w:szCs w:val="10"/>
              </w:rPr>
            </w:pPr>
          </w:p>
        </w:tc>
      </w:tr>
      <w:tr w:rsidR="00AB6D3F" w:rsidRPr="001355A9" w:rsidTr="00775753">
        <w:trPr>
          <w:trHeight w:val="265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b/>
                <w:sz w:val="22"/>
                <w:szCs w:val="22"/>
              </w:rPr>
            </w:pPr>
          </w:p>
        </w:tc>
      </w:tr>
      <w:tr w:rsidR="00AB6D3F" w:rsidRPr="001355A9" w:rsidTr="00775753">
        <w:trPr>
          <w:trHeight w:val="265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22"/>
                <w:szCs w:val="22"/>
              </w:rPr>
            </w:pPr>
            <w:r w:rsidRPr="001355A9">
              <w:rPr>
                <w:sz w:val="22"/>
                <w:szCs w:val="22"/>
              </w:rPr>
              <w:t>(Date Signed)</w:t>
            </w:r>
          </w:p>
        </w:tc>
      </w:tr>
      <w:tr w:rsidR="00AB6D3F" w:rsidRPr="001355A9" w:rsidTr="00775753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10"/>
                <w:szCs w:val="10"/>
              </w:rPr>
            </w:pPr>
          </w:p>
        </w:tc>
      </w:tr>
      <w:tr w:rsidR="00AB6D3F" w:rsidRPr="001355A9" w:rsidTr="00775753">
        <w:trPr>
          <w:trHeight w:val="265"/>
        </w:trPr>
        <w:tc>
          <w:tcPr>
            <w:tcW w:w="262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22"/>
                <w:szCs w:val="22"/>
              </w:rPr>
            </w:pPr>
            <w:r w:rsidRPr="001355A9">
              <w:rPr>
                <w:sz w:val="22"/>
                <w:szCs w:val="22"/>
              </w:rPr>
              <w:t>N/A</w:t>
            </w:r>
          </w:p>
        </w:tc>
        <w:tc>
          <w:tcPr>
            <w:tcW w:w="10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b/>
                <w:sz w:val="22"/>
                <w:szCs w:val="22"/>
              </w:rPr>
            </w:pPr>
            <w:r w:rsidRPr="001355A9">
              <w:rPr>
                <w:b/>
                <w:sz w:val="22"/>
                <w:szCs w:val="22"/>
              </w:rPr>
              <w:t>Tax ID #</w:t>
            </w:r>
          </w:p>
        </w:tc>
        <w:tc>
          <w:tcPr>
            <w:tcW w:w="2700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B6D3F" w:rsidRPr="001355A9" w:rsidRDefault="00AB6D3F" w:rsidP="00775753">
            <w:pPr>
              <w:rPr>
                <w:b/>
                <w:sz w:val="22"/>
                <w:szCs w:val="22"/>
              </w:rPr>
            </w:pPr>
          </w:p>
        </w:tc>
      </w:tr>
      <w:tr w:rsidR="00AB6D3F" w:rsidRPr="001355A9" w:rsidTr="00775753">
        <w:trPr>
          <w:trHeight w:val="265"/>
        </w:trPr>
        <w:tc>
          <w:tcPr>
            <w:tcW w:w="2940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22"/>
                <w:szCs w:val="22"/>
              </w:rPr>
            </w:pPr>
            <w:r w:rsidRPr="001355A9">
              <w:rPr>
                <w:sz w:val="22"/>
                <w:szCs w:val="22"/>
              </w:rPr>
              <w:t>(Vendor’s License, if any)</w:t>
            </w:r>
          </w:p>
        </w:tc>
        <w:tc>
          <w:tcPr>
            <w:tcW w:w="3468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AB6D3F" w:rsidRPr="001355A9" w:rsidRDefault="00AB6D3F" w:rsidP="00775753">
            <w:pPr>
              <w:rPr>
                <w:sz w:val="22"/>
                <w:szCs w:val="22"/>
              </w:rPr>
            </w:pPr>
          </w:p>
        </w:tc>
      </w:tr>
    </w:tbl>
    <w:p w:rsidR="00AB6D3F" w:rsidRPr="00C62193" w:rsidRDefault="00AB6D3F" w:rsidP="00AB6D3F">
      <w:pPr>
        <w:rPr>
          <w:sz w:val="22"/>
          <w:szCs w:val="22"/>
        </w:rPr>
      </w:pPr>
    </w:p>
    <w:p w:rsidR="00AB6D3F" w:rsidRPr="00DB5019" w:rsidRDefault="00AB6D3F" w:rsidP="00AB6D3F">
      <w:pPr>
        <w:rPr>
          <w:rFonts w:eastAsia="Times New Roman"/>
          <w:color w:val="auto"/>
          <w:lang w:eastAsia="en-US" w:bidi="x-none"/>
        </w:rPr>
      </w:pPr>
    </w:p>
    <w:p w:rsidR="00AB6D3F" w:rsidRDefault="00AB6D3F" w:rsidP="00AB6D3F">
      <w:pPr>
        <w:jc w:val="center"/>
        <w:rPr>
          <w:rFonts w:ascii="Times New Roman Bold" w:hAnsi="Times New Roman Bold"/>
          <w:color w:val="FF0000"/>
          <w:sz w:val="24"/>
        </w:rPr>
      </w:pPr>
    </w:p>
    <w:p w:rsidR="00AB6D3F" w:rsidRDefault="00AB6D3F" w:rsidP="00AB6D3F">
      <w:pPr>
        <w:jc w:val="center"/>
        <w:rPr>
          <w:rFonts w:ascii="Times New Roman Bold" w:hAnsi="Times New Roman Bold"/>
          <w:color w:val="FF0000"/>
          <w:sz w:val="24"/>
        </w:rPr>
      </w:pPr>
    </w:p>
    <w:p w:rsidR="00C50048" w:rsidRDefault="00C50048"/>
    <w:sectPr w:rsidR="00C50048" w:rsidSect="00AB6D3F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Italic">
    <w:panose1 w:val="0202050305040509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pitch w:val="default"/>
  </w:font>
  <w:font w:name="Lucida Grande">
    <w:altName w:val="Times New Roman"/>
    <w:charset w:val="00"/>
    <w:family w:val="roman"/>
    <w:pitch w:val="default"/>
  </w:font>
  <w:font w:name="Arial Bold Italic">
    <w:panose1 w:val="020B070402020209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1">
    <w:nsid w:val="00000002"/>
    <w:multiLevelType w:val="multilevel"/>
    <w:tmpl w:val="894EE874"/>
    <w:lvl w:ilvl="0">
      <w:numFmt w:val="bullet"/>
      <w:suff w:val="nothing"/>
      <w:lvlText w:val="·"/>
      <w:lvlJc w:val="left"/>
      <w:pPr>
        <w:ind w:left="0" w:firstLine="720"/>
      </w:pPr>
      <w:rPr>
        <w:rFonts w:hint="default"/>
        <w:color w:val="000000"/>
        <w:position w:val="0"/>
        <w:sz w:val="20"/>
      </w:rPr>
    </w:lvl>
    <w:lvl w:ilvl="1"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2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3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D3F"/>
    <w:rsid w:val="00914A80"/>
    <w:rsid w:val="00AB6D3F"/>
    <w:rsid w:val="00B87201"/>
    <w:rsid w:val="00B9381D"/>
    <w:rsid w:val="00BC756C"/>
    <w:rsid w:val="00C369F3"/>
    <w:rsid w:val="00C5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D3F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AA">
    <w:name w:val="Heading 1 A A"/>
    <w:next w:val="Normal"/>
    <w:rsid w:val="00AB6D3F"/>
    <w:pPr>
      <w:keepNext/>
      <w:outlineLvl w:val="0"/>
    </w:pPr>
    <w:rPr>
      <w:rFonts w:ascii="Times New Roman Italic" w:eastAsia="ヒラギノ角ゴ Pro W3" w:hAnsi="Times New Roman Italic" w:cs="Times New Roman"/>
      <w:color w:val="000000"/>
      <w:sz w:val="20"/>
      <w:szCs w:val="20"/>
    </w:rPr>
  </w:style>
  <w:style w:type="paragraph" w:customStyle="1" w:styleId="FreeFormB">
    <w:name w:val="Free Form B"/>
    <w:rsid w:val="00AB6D3F"/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paragraph" w:customStyle="1" w:styleId="FreeFormBA">
    <w:name w:val="Free Form B A"/>
    <w:rsid w:val="00AB6D3F"/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character" w:styleId="Hyperlink">
    <w:name w:val="Hyperlink"/>
    <w:rsid w:val="00AB6D3F"/>
    <w:rPr>
      <w:color w:val="0000FF"/>
      <w:u w:val="single"/>
    </w:rPr>
  </w:style>
  <w:style w:type="paragraph" w:customStyle="1" w:styleId="TableNormalParagraph">
    <w:name w:val="Table Normal Paragraph"/>
    <w:rsid w:val="00AB6D3F"/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D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D3F"/>
    <w:rPr>
      <w:rFonts w:ascii="Tahoma" w:eastAsia="ヒラギノ角ゴ Pro W3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D3F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AA">
    <w:name w:val="Heading 1 A A"/>
    <w:next w:val="Normal"/>
    <w:rsid w:val="00AB6D3F"/>
    <w:pPr>
      <w:keepNext/>
      <w:outlineLvl w:val="0"/>
    </w:pPr>
    <w:rPr>
      <w:rFonts w:ascii="Times New Roman Italic" w:eastAsia="ヒラギノ角ゴ Pro W3" w:hAnsi="Times New Roman Italic" w:cs="Times New Roman"/>
      <w:color w:val="000000"/>
      <w:sz w:val="20"/>
      <w:szCs w:val="20"/>
    </w:rPr>
  </w:style>
  <w:style w:type="paragraph" w:customStyle="1" w:styleId="FreeFormB">
    <w:name w:val="Free Form B"/>
    <w:rsid w:val="00AB6D3F"/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paragraph" w:customStyle="1" w:styleId="FreeFormBA">
    <w:name w:val="Free Form B A"/>
    <w:rsid w:val="00AB6D3F"/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character" w:styleId="Hyperlink">
    <w:name w:val="Hyperlink"/>
    <w:rsid w:val="00AB6D3F"/>
    <w:rPr>
      <w:color w:val="0000FF"/>
      <w:u w:val="single"/>
    </w:rPr>
  </w:style>
  <w:style w:type="paragraph" w:customStyle="1" w:styleId="TableNormalParagraph">
    <w:name w:val="Table Normal Paragraph"/>
    <w:rsid w:val="00AB6D3F"/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D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D3F"/>
    <w:rPr>
      <w:rFonts w:ascii="Tahoma" w:eastAsia="ヒラギノ角ゴ Pro W3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unlap1969@gmail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cdunlap196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2016-11-19T18:04:00Z</dcterms:created>
  <dcterms:modified xsi:type="dcterms:W3CDTF">2016-11-19T18:07:00Z</dcterms:modified>
</cp:coreProperties>
</file>