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53" w:rsidRDefault="00BF5653" w:rsidP="00BF5653">
      <w:pPr>
        <w:rPr>
          <w:rFonts w:ascii="Times New Roman Bold" w:hAnsi="Times New Roman Bold"/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-31115</wp:posOffset>
            </wp:positionV>
            <wp:extent cx="1190625" cy="952500"/>
            <wp:effectExtent l="0" t="0" r="0" b="0"/>
            <wp:wrapNone/>
            <wp:docPr id="1" name="Picture 1" descr="GLH-Col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H-Colo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Bold" w:hAnsi="Times New Roman Bold"/>
          <w:sz w:val="24"/>
        </w:rPr>
        <w:t xml:space="preserve">                                                     Sweet </w:t>
      </w:r>
      <w:proofErr w:type="spellStart"/>
      <w:r>
        <w:rPr>
          <w:rFonts w:ascii="Times New Roman Bold" w:hAnsi="Times New Roman Bold"/>
          <w:sz w:val="24"/>
        </w:rPr>
        <w:t>Adelines</w:t>
      </w:r>
      <w:proofErr w:type="spellEnd"/>
      <w:r>
        <w:rPr>
          <w:rFonts w:ascii="Times New Roman Bold" w:hAnsi="Times New Roman Bold"/>
          <w:sz w:val="24"/>
        </w:rPr>
        <w:t xml:space="preserve"> Hotel Registration Form</w:t>
      </w:r>
    </w:p>
    <w:p w:rsidR="00FC443D" w:rsidRDefault="00BF5653" w:rsidP="00BF5653">
      <w:pPr>
        <w:jc w:val="both"/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 xml:space="preserve">                                                             Great Lakes Harmony Region#17</w:t>
      </w:r>
    </w:p>
    <w:p w:rsidR="00BF5653" w:rsidRDefault="00FC443D" w:rsidP="00FC443D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 xml:space="preserve">                                                                              JUNE 16-</w:t>
      </w:r>
      <w:proofErr w:type="gramStart"/>
      <w:r>
        <w:rPr>
          <w:rFonts w:ascii="Times New Roman Bold" w:hAnsi="Times New Roman Bold"/>
          <w:sz w:val="24"/>
        </w:rPr>
        <w:t>18  2017</w:t>
      </w:r>
      <w:proofErr w:type="gramEnd"/>
    </w:p>
    <w:p w:rsidR="00BF5653" w:rsidRDefault="00210AF7" w:rsidP="00FC443D">
      <w:pPr>
        <w:jc w:val="center"/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LEADERSHIP RETREAT</w:t>
      </w:r>
      <w:r w:rsidR="00FC443D">
        <w:rPr>
          <w:rFonts w:ascii="Times New Roman Bold" w:hAnsi="Times New Roman Bold"/>
          <w:sz w:val="24"/>
        </w:rPr>
        <w:t xml:space="preserve"> </w:t>
      </w:r>
      <w:proofErr w:type="gramStart"/>
      <w:r w:rsidR="00FC443D">
        <w:rPr>
          <w:rFonts w:ascii="Times New Roman Bold" w:hAnsi="Times New Roman Bold"/>
          <w:sz w:val="24"/>
        </w:rPr>
        <w:t>WITH</w:t>
      </w:r>
      <w:r w:rsidR="000C2113">
        <w:rPr>
          <w:rFonts w:ascii="Times New Roman Bold" w:hAnsi="Times New Roman Bold"/>
          <w:sz w:val="24"/>
        </w:rPr>
        <w:t xml:space="preserve">  </w:t>
      </w:r>
      <w:r w:rsidR="00FC443D">
        <w:rPr>
          <w:rFonts w:ascii="Times New Roman Bold" w:hAnsi="Times New Roman Bold"/>
          <w:sz w:val="24"/>
        </w:rPr>
        <w:t>PAULA</w:t>
      </w:r>
      <w:proofErr w:type="gramEnd"/>
      <w:r w:rsidR="00FC443D">
        <w:rPr>
          <w:rFonts w:ascii="Times New Roman Bold" w:hAnsi="Times New Roman Bold"/>
          <w:sz w:val="24"/>
        </w:rPr>
        <w:t xml:space="preserve"> DAVIS</w:t>
      </w:r>
      <w:r>
        <w:rPr>
          <w:rFonts w:ascii="Times New Roman Bold" w:hAnsi="Times New Roman Bold"/>
          <w:sz w:val="24"/>
        </w:rPr>
        <w:t xml:space="preserve"> </w:t>
      </w:r>
    </w:p>
    <w:p w:rsidR="00BF5653" w:rsidRDefault="00BF5653" w:rsidP="00BF5653">
      <w:pPr>
        <w:jc w:val="center"/>
        <w:rPr>
          <w:sz w:val="24"/>
        </w:rPr>
      </w:pPr>
      <w:r>
        <w:rPr>
          <w:rFonts w:ascii="Times New Roman Bold" w:hAnsi="Times New Roman Bold"/>
          <w:sz w:val="24"/>
        </w:rPr>
        <w:t>The Holiday Inn Independence</w:t>
      </w:r>
      <w:proofErr w:type="gramStart"/>
      <w:r>
        <w:rPr>
          <w:rFonts w:ascii="Times New Roman Bold" w:hAnsi="Times New Roman Bold"/>
          <w:sz w:val="24"/>
        </w:rPr>
        <w:t>,  Independence</w:t>
      </w:r>
      <w:proofErr w:type="gramEnd"/>
      <w:r>
        <w:rPr>
          <w:rFonts w:ascii="Times New Roman Bold" w:hAnsi="Times New Roman Bold"/>
          <w:sz w:val="24"/>
        </w:rPr>
        <w:t>, OH</w:t>
      </w:r>
    </w:p>
    <w:p w:rsidR="00BF5653" w:rsidRDefault="00BF5653" w:rsidP="00BF5653">
      <w:pPr>
        <w:jc w:val="center"/>
        <w:rPr>
          <w:sz w:val="24"/>
        </w:rPr>
      </w:pPr>
    </w:p>
    <w:p w:rsidR="00BF5653" w:rsidRDefault="00BF5653" w:rsidP="00BF5653">
      <w:pPr>
        <w:jc w:val="center"/>
        <w:rPr>
          <w:rFonts w:ascii="Times New Roman Bold" w:hAnsi="Times New Roman Bold"/>
          <w:color w:val="B80000"/>
          <w:sz w:val="28"/>
        </w:rPr>
      </w:pPr>
      <w:r>
        <w:rPr>
          <w:rFonts w:ascii="Times New Roman Bold" w:hAnsi="Times New Roman Bold"/>
          <w:color w:val="B80000"/>
          <w:sz w:val="28"/>
        </w:rPr>
        <w:t>HOUSING DEADLINE –</w:t>
      </w:r>
      <w:r w:rsidR="00210AF7">
        <w:rPr>
          <w:rFonts w:ascii="Times New Roman Bold" w:hAnsi="Times New Roman Bold"/>
          <w:color w:val="B80000"/>
          <w:sz w:val="28"/>
        </w:rPr>
        <w:t xml:space="preserve">May </w:t>
      </w:r>
      <w:r w:rsidR="00FC443D">
        <w:rPr>
          <w:rFonts w:ascii="Times New Roman Bold" w:hAnsi="Times New Roman Bold"/>
          <w:color w:val="B80000"/>
          <w:sz w:val="28"/>
        </w:rPr>
        <w:t>23</w:t>
      </w:r>
      <w:r w:rsidR="00210AF7">
        <w:rPr>
          <w:rFonts w:ascii="Times New Roman Bold" w:hAnsi="Times New Roman Bold"/>
          <w:color w:val="B80000"/>
          <w:sz w:val="28"/>
        </w:rPr>
        <w:t xml:space="preserve">, </w:t>
      </w:r>
      <w:r w:rsidR="00FC443D">
        <w:rPr>
          <w:rFonts w:ascii="Times New Roman Bold" w:hAnsi="Times New Roman Bold"/>
          <w:color w:val="B80000"/>
          <w:sz w:val="28"/>
        </w:rPr>
        <w:t>2017</w:t>
      </w:r>
    </w:p>
    <w:p w:rsidR="00BF5653" w:rsidRDefault="00BF5653" w:rsidP="00BF5653">
      <w:pPr>
        <w:pStyle w:val="Heading1AA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08"/>
        <w:gridCol w:w="380"/>
        <w:gridCol w:w="160"/>
        <w:gridCol w:w="1529"/>
        <w:gridCol w:w="1170"/>
        <w:gridCol w:w="168"/>
        <w:gridCol w:w="717"/>
        <w:gridCol w:w="191"/>
        <w:gridCol w:w="904"/>
        <w:gridCol w:w="763"/>
        <w:gridCol w:w="260"/>
        <w:gridCol w:w="790"/>
        <w:gridCol w:w="700"/>
        <w:gridCol w:w="540"/>
        <w:gridCol w:w="1085"/>
      </w:tblGrid>
      <w:tr w:rsidR="00BF5653" w:rsidTr="00767124">
        <w:trPr>
          <w:cantSplit/>
          <w:trHeight w:val="372"/>
        </w:trPr>
        <w:tc>
          <w:tcPr>
            <w:tcW w:w="1548" w:type="dxa"/>
            <w:gridSpan w:val="3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Chorus Name</w:t>
            </w:r>
          </w:p>
        </w:tc>
        <w:tc>
          <w:tcPr>
            <w:tcW w:w="3775" w:type="dxa"/>
            <w:gridSpan w:val="5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  <w:tc>
          <w:tcPr>
            <w:tcW w:w="1667" w:type="dxa"/>
            <w:gridSpan w:val="2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Housing Chair</w:t>
            </w:r>
          </w:p>
        </w:tc>
        <w:tc>
          <w:tcPr>
            <w:tcW w:w="3375" w:type="dxa"/>
            <w:gridSpan w:val="5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</w:tr>
      <w:tr w:rsidR="00BF5653" w:rsidTr="00767124">
        <w:trPr>
          <w:cantSplit/>
          <w:trHeight w:val="372"/>
        </w:trPr>
        <w:tc>
          <w:tcPr>
            <w:tcW w:w="1008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3407" w:type="dxa"/>
            <w:gridSpan w:val="5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  <w:tc>
          <w:tcPr>
            <w:tcW w:w="717" w:type="dxa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City</w:t>
            </w: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  <w:tc>
          <w:tcPr>
            <w:tcW w:w="79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70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  <w:tc>
          <w:tcPr>
            <w:tcW w:w="54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Zip</w:t>
            </w:r>
          </w:p>
        </w:tc>
        <w:tc>
          <w:tcPr>
            <w:tcW w:w="1085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</w:tr>
      <w:tr w:rsidR="00BF5653" w:rsidTr="00767124">
        <w:trPr>
          <w:cantSplit/>
          <w:trHeight w:val="372"/>
        </w:trPr>
        <w:tc>
          <w:tcPr>
            <w:tcW w:w="1388" w:type="dxa"/>
            <w:gridSpan w:val="2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rPr>
                <w:sz w:val="24"/>
              </w:rPr>
            </w:pPr>
            <w:r>
              <w:rPr>
                <w:sz w:val="24"/>
              </w:rPr>
              <w:t>Phone (day)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  <w:tc>
          <w:tcPr>
            <w:tcW w:w="1170" w:type="dxa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(evening)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  <w:jc w:val="right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3115" w:type="dxa"/>
            <w:gridSpan w:val="4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pStyle w:val="Heading1AA"/>
            </w:pPr>
          </w:p>
        </w:tc>
      </w:tr>
    </w:tbl>
    <w:p w:rsidR="00BF5653" w:rsidRDefault="00BF5653" w:rsidP="00BF5653">
      <w:pPr>
        <w:pStyle w:val="Heading1AA"/>
      </w:pPr>
    </w:p>
    <w:p w:rsidR="00BF5653" w:rsidRDefault="00BF5653" w:rsidP="00BF5653">
      <w:r>
        <w:rPr>
          <w:rFonts w:ascii="Times New Roman Italic" w:hAnsi="Times New Roman Italic"/>
          <w:sz w:val="24"/>
        </w:rPr>
        <w:t>Payment Method:</w:t>
      </w:r>
      <w:r>
        <w:t xml:space="preserve">   </w:t>
      </w:r>
      <w:r>
        <w:rPr>
          <w:rFonts w:ascii="Times New Roman Bold" w:hAnsi="Times New Roman Bold"/>
        </w:rPr>
        <w:t>Master Bill</w:t>
      </w:r>
      <w:r>
        <w:t xml:space="preserve"> (1 bill for all chorus rooms)         </w:t>
      </w:r>
      <w:r>
        <w:rPr>
          <w:rFonts w:ascii="Times New Roman Bold" w:hAnsi="Times New Roman Bold"/>
        </w:rPr>
        <w:t>Individual Bills</w:t>
      </w:r>
      <w:r>
        <w:t xml:space="preserve"> (chorus members pay their own bills)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00"/>
        <w:gridCol w:w="5220"/>
      </w:tblGrid>
      <w:tr w:rsidR="00BF5653" w:rsidTr="00767124">
        <w:trPr>
          <w:cantSplit/>
          <w:trHeight w:val="300"/>
        </w:trPr>
        <w:tc>
          <w:tcPr>
            <w:tcW w:w="3600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>
            <w:pPr>
              <w:rPr>
                <w:rFonts w:ascii="Times New Roman Italic" w:hAnsi="Times New Roman Italic"/>
              </w:rPr>
            </w:pPr>
            <w:r>
              <w:rPr>
                <w:rFonts w:ascii="Times New Roman Italic" w:hAnsi="Times New Roman Italic"/>
              </w:rPr>
              <w:t>If Master Bill, name of person paying bill</w:t>
            </w:r>
          </w:p>
        </w:tc>
        <w:tc>
          <w:tcPr>
            <w:tcW w:w="5220" w:type="dxa"/>
            <w:tcBorders>
              <w:top w:val="none" w:sz="8" w:space="0" w:color="000000"/>
              <w:left w:val="none" w:sz="8" w:space="0" w:color="000000"/>
              <w:bottom w:val="single" w:sz="4" w:space="0" w:color="000000"/>
              <w:right w:val="non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Default="00BF5653" w:rsidP="00767124"/>
        </w:tc>
      </w:tr>
    </w:tbl>
    <w:p w:rsidR="00BF5653" w:rsidRDefault="000C2113" w:rsidP="006117C6">
      <w:pPr>
        <w:pStyle w:val="FreeFormB"/>
      </w:pPr>
      <w:r>
        <w:t>Or CC</w:t>
      </w:r>
    </w:p>
    <w:p w:rsidR="006117C6" w:rsidRDefault="006117C6" w:rsidP="006117C6">
      <w:pPr>
        <w:pStyle w:val="FreeFormB"/>
      </w:pPr>
      <w:r w:rsidRPr="006117C6">
        <w:t>Name on Credit Card</w:t>
      </w:r>
      <w:r>
        <w:t>_________________________________________________________________________________</w:t>
      </w:r>
    </w:p>
    <w:p w:rsidR="006117C6" w:rsidRDefault="006117C6" w:rsidP="006117C6">
      <w:pPr>
        <w:pStyle w:val="FreeFormB"/>
      </w:pPr>
    </w:p>
    <w:p w:rsidR="006117C6" w:rsidRPr="006117C6" w:rsidRDefault="006117C6" w:rsidP="006117C6">
      <w:pPr>
        <w:pStyle w:val="FreeFormB"/>
      </w:pPr>
      <w:r w:rsidRPr="006117C6">
        <w:t>Credit Card #</w:t>
      </w:r>
      <w:r>
        <w:t>__________________________________________________________________________</w:t>
      </w:r>
    </w:p>
    <w:p w:rsidR="006117C6" w:rsidRDefault="006117C6" w:rsidP="006117C6">
      <w:pPr>
        <w:pStyle w:val="FreeFormB"/>
      </w:pPr>
    </w:p>
    <w:p w:rsidR="006117C6" w:rsidRPr="006117C6" w:rsidRDefault="006117C6" w:rsidP="006117C6">
      <w:pPr>
        <w:pStyle w:val="FreeFormB"/>
      </w:pPr>
      <w:r>
        <w:t>Expiration Date__________________ 3 digit Security code______</w:t>
      </w:r>
      <w:proofErr w:type="gramStart"/>
      <w:r>
        <w:t>_  Amount</w:t>
      </w:r>
      <w:proofErr w:type="gramEnd"/>
      <w:r>
        <w:t xml:space="preserve"> of Charge $_____________</w:t>
      </w:r>
    </w:p>
    <w:p w:rsidR="006117C6" w:rsidRDefault="006117C6" w:rsidP="00BF5653">
      <w:pPr>
        <w:rPr>
          <w:rFonts w:ascii="Times New Roman Bold" w:hAnsi="Times New Roman Bold"/>
          <w:sz w:val="24"/>
        </w:rPr>
      </w:pPr>
    </w:p>
    <w:p w:rsidR="00164E89" w:rsidRPr="00164E89" w:rsidRDefault="00BF5653" w:rsidP="00164E89">
      <w:pPr>
        <w:rPr>
          <w:b/>
          <w:sz w:val="24"/>
        </w:rPr>
      </w:pPr>
      <w:r>
        <w:rPr>
          <w:rFonts w:ascii="Times New Roman Bold" w:hAnsi="Times New Roman Bold"/>
          <w:sz w:val="24"/>
        </w:rPr>
        <w:t>ROOM RATES:</w:t>
      </w:r>
      <w:r>
        <w:rPr>
          <w:rFonts w:ascii="Times New Roman Bold" w:hAnsi="Times New Roman Bold"/>
          <w:sz w:val="24"/>
        </w:rPr>
        <w:tab/>
      </w:r>
      <w:r w:rsidR="00210AF7">
        <w:rPr>
          <w:rFonts w:ascii="Times New Roman Bold" w:hAnsi="Times New Roman Bold"/>
          <w:sz w:val="24"/>
        </w:rPr>
        <w:t>Room</w:t>
      </w:r>
      <w:r>
        <w:rPr>
          <w:rFonts w:ascii="Times New Roman Bold" w:hAnsi="Times New Roman Bold"/>
          <w:sz w:val="24"/>
        </w:rPr>
        <w:t>:/night (includes all taxes)</w:t>
      </w:r>
      <w:r w:rsidR="00164E89" w:rsidRPr="00164E89">
        <w:rPr>
          <w:rFonts w:ascii="Arial" w:eastAsia="Times New Roman" w:hAnsi="Arial" w:cs="Arial"/>
          <w:color w:val="222222"/>
          <w:szCs w:val="20"/>
        </w:rPr>
        <w:t xml:space="preserve"> </w:t>
      </w:r>
      <w:r w:rsidR="00164E89" w:rsidRPr="00164E89">
        <w:rPr>
          <w:rFonts w:eastAsia="Times New Roman"/>
          <w:b/>
          <w:color w:val="222222"/>
          <w:sz w:val="24"/>
        </w:rPr>
        <w:t>$107.18</w:t>
      </w:r>
      <w:r w:rsidR="00164E89">
        <w:rPr>
          <w:rFonts w:eastAsia="Times New Roman"/>
          <w:b/>
          <w:color w:val="222222"/>
          <w:sz w:val="24"/>
        </w:rPr>
        <w:t>/night</w:t>
      </w:r>
    </w:p>
    <w:p w:rsidR="00BF5653" w:rsidRDefault="00BF5653" w:rsidP="00164E89">
      <w:pPr>
        <w:shd w:val="clear" w:color="auto" w:fill="FFFFFF"/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ab/>
      </w:r>
      <w:r>
        <w:rPr>
          <w:rFonts w:ascii="Times New Roman Bold" w:hAnsi="Times New Roman Bold"/>
          <w:sz w:val="24"/>
        </w:rPr>
        <w:tab/>
      </w:r>
      <w:r>
        <w:rPr>
          <w:rFonts w:ascii="Times New Roman Bold" w:hAnsi="Times New Roman Bold"/>
          <w:sz w:val="24"/>
        </w:rPr>
        <w:tab/>
        <w:t xml:space="preserve">Tax </w:t>
      </w:r>
      <w:proofErr w:type="gramStart"/>
      <w:r>
        <w:rPr>
          <w:rFonts w:ascii="Times New Roman Bold" w:hAnsi="Times New Roman Bold"/>
          <w:sz w:val="24"/>
        </w:rPr>
        <w:t>Exempt</w:t>
      </w:r>
      <w:r w:rsidR="00210AF7">
        <w:rPr>
          <w:rFonts w:ascii="Times New Roman Bold" w:hAnsi="Times New Roman Bold"/>
          <w:sz w:val="24"/>
        </w:rPr>
        <w:t xml:space="preserve">  Room</w:t>
      </w:r>
      <w:proofErr w:type="gramEnd"/>
      <w:r>
        <w:rPr>
          <w:rFonts w:ascii="Times New Roman Bold" w:hAnsi="Times New Roman Bold"/>
          <w:sz w:val="24"/>
        </w:rPr>
        <w:t xml:space="preserve">: </w:t>
      </w:r>
      <w:r w:rsidR="00164E89">
        <w:rPr>
          <w:rFonts w:ascii="Times New Roman Bold" w:hAnsi="Times New Roman Bold"/>
          <w:sz w:val="24"/>
        </w:rPr>
        <w:t>$</w:t>
      </w:r>
      <w:r>
        <w:rPr>
          <w:rFonts w:ascii="Times New Roman Bold" w:hAnsi="Times New Roman Bold"/>
          <w:sz w:val="24"/>
        </w:rPr>
        <w:t>99.8</w:t>
      </w:r>
      <w:r w:rsidR="00164E89">
        <w:rPr>
          <w:rFonts w:ascii="Times New Roman Bold" w:hAnsi="Times New Roman Bold"/>
          <w:sz w:val="24"/>
        </w:rPr>
        <w:t>2</w:t>
      </w:r>
      <w:r>
        <w:rPr>
          <w:rFonts w:ascii="Times New Roman Bold" w:hAnsi="Times New Roman Bold"/>
          <w:sz w:val="24"/>
        </w:rPr>
        <w:t>/night (see below for eligibility requirements)</w:t>
      </w:r>
    </w:p>
    <w:p w:rsidR="00BF5653" w:rsidRDefault="00BF5653" w:rsidP="00BF5653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HOUSING FORM INSTRUCTIONS:</w:t>
      </w:r>
    </w:p>
    <w:p w:rsidR="00BF5653" w:rsidRPr="000C2113" w:rsidRDefault="00BF5653" w:rsidP="00BF5653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Please print or type names and clearly mark those rooming together with a bracket or leave a space between each group rooming together.</w:t>
      </w:r>
    </w:p>
    <w:p w:rsidR="00BF5653" w:rsidRPr="000C2113" w:rsidRDefault="00BF5653" w:rsidP="00BF5653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Check room size required &amp; nights required and type of payment</w:t>
      </w:r>
    </w:p>
    <w:p w:rsidR="00BF5653" w:rsidRPr="000C2113" w:rsidRDefault="00BF5653" w:rsidP="00BF5653">
      <w:pPr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Codes for housing form are as follows:</w:t>
      </w:r>
    </w:p>
    <w:p w:rsidR="00BF5653" w:rsidRPr="000C2113" w:rsidRDefault="00BF5653" w:rsidP="00BF5653">
      <w:pPr>
        <w:numPr>
          <w:ilvl w:val="1"/>
          <w:numId w:val="2"/>
        </w:numPr>
        <w:tabs>
          <w:tab w:val="clear" w:pos="360"/>
          <w:tab w:val="num" w:pos="1440"/>
        </w:tabs>
        <w:ind w:left="1440" w:hanging="360"/>
        <w:rPr>
          <w:rFonts w:ascii="Courier New" w:hAnsi="Courier New"/>
          <w:szCs w:val="20"/>
        </w:rPr>
      </w:pPr>
      <w:r w:rsidRPr="000C2113">
        <w:rPr>
          <w:szCs w:val="20"/>
        </w:rPr>
        <w:t>ROOM SIZE  -  S – Single, D-Double – King</w:t>
      </w:r>
    </w:p>
    <w:p w:rsidR="00BF5653" w:rsidRPr="000C2113" w:rsidRDefault="00BF5653" w:rsidP="00BF5653">
      <w:pPr>
        <w:numPr>
          <w:ilvl w:val="1"/>
          <w:numId w:val="2"/>
        </w:numPr>
        <w:tabs>
          <w:tab w:val="clear" w:pos="360"/>
          <w:tab w:val="num" w:pos="1440"/>
        </w:tabs>
        <w:ind w:left="1440" w:hanging="360"/>
        <w:rPr>
          <w:rFonts w:ascii="Times New Roman Bold" w:hAnsi="Times New Roman Bold"/>
          <w:szCs w:val="20"/>
        </w:rPr>
      </w:pPr>
      <w:r w:rsidRPr="000C2113">
        <w:rPr>
          <w:szCs w:val="20"/>
        </w:rPr>
        <w:t>SPECIAL REQUESTS – R – Rollaway,  NS – Non-Smoking, S – Smoking, H – Handicapped Accessible</w:t>
      </w:r>
      <w:r w:rsidRPr="000C2113">
        <w:rPr>
          <w:rFonts w:ascii="Times New Roman Bold" w:hAnsi="Times New Roman Bold"/>
          <w:szCs w:val="20"/>
        </w:rPr>
        <w:t xml:space="preserve"> </w:t>
      </w:r>
    </w:p>
    <w:p w:rsidR="00BF5653" w:rsidRPr="000C2113" w:rsidRDefault="00BF5653" w:rsidP="00BF5653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Please put the chorus name at the top of every page of the reservation form.</w:t>
      </w:r>
    </w:p>
    <w:p w:rsidR="00BF5653" w:rsidRPr="000C2113" w:rsidRDefault="00BF5653" w:rsidP="00BF5653">
      <w:pPr>
        <w:numPr>
          <w:ilvl w:val="0"/>
          <w:numId w:val="3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No rooms will be reserved without a credit card hold or a check for one night’s deposit per each room requested.</w:t>
      </w:r>
    </w:p>
    <w:p w:rsidR="00BF5653" w:rsidRDefault="00BF5653" w:rsidP="00BF5653">
      <w:pPr>
        <w:ind w:left="360"/>
        <w:rPr>
          <w:rFonts w:ascii="Times New Roman Bold" w:hAnsi="Times New Roman Bold"/>
          <w:sz w:val="24"/>
        </w:rPr>
      </w:pPr>
    </w:p>
    <w:p w:rsidR="00BF5653" w:rsidRPr="000C2113" w:rsidRDefault="00BF5653" w:rsidP="00BF5653">
      <w:pPr>
        <w:ind w:left="360"/>
        <w:rPr>
          <w:rFonts w:ascii="Times New Roman Bold" w:hAnsi="Times New Roman Bold"/>
          <w:szCs w:val="20"/>
        </w:rPr>
      </w:pPr>
      <w:r w:rsidRPr="000C2113">
        <w:rPr>
          <w:rFonts w:ascii="Times New Roman Bold" w:hAnsi="Times New Roman Bold"/>
          <w:szCs w:val="20"/>
        </w:rPr>
        <w:t>When complete, send this page and all pages of the reservation form to:</w:t>
      </w:r>
    </w:p>
    <w:p w:rsidR="00FC443D" w:rsidRPr="000C2113" w:rsidRDefault="00BF5653" w:rsidP="00FC443D">
      <w:pPr>
        <w:ind w:left="720"/>
        <w:rPr>
          <w:szCs w:val="20"/>
        </w:rPr>
      </w:pPr>
      <w:r w:rsidRPr="000C2113">
        <w:rPr>
          <w:szCs w:val="20"/>
        </w:rPr>
        <w:tab/>
      </w:r>
      <w:r w:rsidR="00FC443D" w:rsidRPr="000C2113">
        <w:rPr>
          <w:szCs w:val="20"/>
        </w:rPr>
        <w:t xml:space="preserve">             Email to:  </w:t>
      </w:r>
      <w:hyperlink r:id="rId9" w:history="1">
        <w:r w:rsidR="00FC443D" w:rsidRPr="001A140C">
          <w:rPr>
            <w:rStyle w:val="Hyperlink"/>
            <w:szCs w:val="20"/>
          </w:rPr>
          <w:t>cdunlap1969@gmail.com</w:t>
        </w:r>
      </w:hyperlink>
      <w:r w:rsidR="00FC443D">
        <w:rPr>
          <w:szCs w:val="20"/>
        </w:rPr>
        <w:t xml:space="preserve">  (PREFERRED) or</w:t>
      </w:r>
    </w:p>
    <w:p w:rsidR="000C2113" w:rsidRPr="000C2113" w:rsidRDefault="00FC443D" w:rsidP="006117C6">
      <w:pPr>
        <w:ind w:left="720"/>
        <w:rPr>
          <w:szCs w:val="20"/>
        </w:rPr>
      </w:pPr>
      <w:r>
        <w:rPr>
          <w:szCs w:val="20"/>
        </w:rPr>
        <w:t xml:space="preserve">                          </w:t>
      </w:r>
      <w:r w:rsidR="00BF5653" w:rsidRPr="000C2113">
        <w:rPr>
          <w:szCs w:val="20"/>
        </w:rPr>
        <w:t>CATHY DUNLAP</w:t>
      </w:r>
      <w:r w:rsidR="006117C6" w:rsidRPr="000C2113">
        <w:rPr>
          <w:szCs w:val="20"/>
        </w:rPr>
        <w:t xml:space="preserve">, </w:t>
      </w:r>
      <w:r w:rsidR="00BF5653" w:rsidRPr="000C2113">
        <w:rPr>
          <w:szCs w:val="20"/>
        </w:rPr>
        <w:t xml:space="preserve">4746 </w:t>
      </w:r>
      <w:proofErr w:type="gramStart"/>
      <w:r w:rsidR="00BF5653" w:rsidRPr="000C2113">
        <w:rPr>
          <w:szCs w:val="20"/>
        </w:rPr>
        <w:t xml:space="preserve">HELMSWORTH </w:t>
      </w:r>
      <w:r>
        <w:rPr>
          <w:szCs w:val="20"/>
        </w:rPr>
        <w:t xml:space="preserve"> </w:t>
      </w:r>
      <w:r w:rsidR="00BF5653" w:rsidRPr="000C2113">
        <w:rPr>
          <w:szCs w:val="20"/>
        </w:rPr>
        <w:t>DR</w:t>
      </w:r>
      <w:proofErr w:type="gramEnd"/>
      <w:r w:rsidR="00BF5653" w:rsidRPr="000C2113">
        <w:rPr>
          <w:szCs w:val="20"/>
        </w:rPr>
        <w:t>. N.E.</w:t>
      </w:r>
      <w:r w:rsidR="006117C6" w:rsidRPr="000C2113">
        <w:rPr>
          <w:szCs w:val="20"/>
        </w:rPr>
        <w:t>, C</w:t>
      </w:r>
      <w:r w:rsidR="000C2113" w:rsidRPr="000C2113">
        <w:rPr>
          <w:szCs w:val="20"/>
        </w:rPr>
        <w:t>ANTON</w:t>
      </w:r>
      <w:r w:rsidR="006117C6" w:rsidRPr="000C2113">
        <w:rPr>
          <w:szCs w:val="20"/>
        </w:rPr>
        <w:t xml:space="preserve">, OH </w:t>
      </w:r>
      <w:r>
        <w:rPr>
          <w:szCs w:val="20"/>
        </w:rPr>
        <w:t>44714</w:t>
      </w:r>
    </w:p>
    <w:p w:rsidR="00BF5653" w:rsidRDefault="00BF5653" w:rsidP="00BF5653"/>
    <w:p w:rsidR="00BF5653" w:rsidRDefault="00BF5653" w:rsidP="00BF5653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HOTEL INFORMATION &amp; REGULATIONS:</w:t>
      </w:r>
    </w:p>
    <w:p w:rsidR="00BF5653" w:rsidRPr="000C2113" w:rsidRDefault="00BF5653" w:rsidP="00BF5653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 xml:space="preserve">Tax Exempt Eligibility – If a chorus pays for rooms with a chorus-owned credit card (with the chorus name on the card), they could be eligible for tax exempt status.  This applies to all out of state choruses.  To be eligible, a tax exempt form must be sent along with the housing form.  Tax exempt status will not be granted without this form.  The room rate will be </w:t>
      </w:r>
      <w:r w:rsidRPr="000C2113">
        <w:rPr>
          <w:rFonts w:ascii="Times New Roman Bold" w:hAnsi="Times New Roman Bold"/>
          <w:szCs w:val="20"/>
        </w:rPr>
        <w:t>$99.8</w:t>
      </w:r>
      <w:r w:rsidR="00164E89">
        <w:rPr>
          <w:rFonts w:ascii="Times New Roman Bold" w:hAnsi="Times New Roman Bold"/>
          <w:szCs w:val="20"/>
        </w:rPr>
        <w:t xml:space="preserve">2 </w:t>
      </w:r>
      <w:r w:rsidRPr="000C2113">
        <w:rPr>
          <w:rFonts w:ascii="Times New Roman Bold" w:hAnsi="Times New Roman Bold"/>
          <w:szCs w:val="20"/>
        </w:rPr>
        <w:t>per night per room if tax exempt status is granted</w:t>
      </w:r>
      <w:r w:rsidRPr="000C2113">
        <w:rPr>
          <w:szCs w:val="20"/>
        </w:rPr>
        <w:t xml:space="preserve"> </w:t>
      </w:r>
      <w:r w:rsidRPr="000C2113">
        <w:rPr>
          <w:rFonts w:ascii="Times New Roman Bold" w:hAnsi="Times New Roman Bold"/>
          <w:szCs w:val="20"/>
        </w:rPr>
        <w:t>and $10</w:t>
      </w:r>
      <w:r w:rsidR="006117C6" w:rsidRPr="000C2113">
        <w:rPr>
          <w:rFonts w:ascii="Times New Roman Bold" w:hAnsi="Times New Roman Bold"/>
          <w:szCs w:val="20"/>
        </w:rPr>
        <w:t>7</w:t>
      </w:r>
      <w:r w:rsidRPr="000C2113">
        <w:rPr>
          <w:rFonts w:ascii="Times New Roman Bold" w:hAnsi="Times New Roman Bold"/>
          <w:szCs w:val="20"/>
        </w:rPr>
        <w:t>.</w:t>
      </w:r>
      <w:r w:rsidR="00164E89">
        <w:rPr>
          <w:rFonts w:ascii="Times New Roman Bold" w:hAnsi="Times New Roman Bold"/>
          <w:szCs w:val="20"/>
        </w:rPr>
        <w:t>18</w:t>
      </w:r>
      <w:r w:rsidRPr="000C2113">
        <w:rPr>
          <w:rFonts w:ascii="Times New Roman Bold" w:hAnsi="Times New Roman Bold"/>
          <w:szCs w:val="20"/>
        </w:rPr>
        <w:t>/night if not.</w:t>
      </w:r>
    </w:p>
    <w:p w:rsidR="00BF5653" w:rsidRPr="000C2113" w:rsidRDefault="00BF5653" w:rsidP="00BF5653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The hotel requires a one night deposit for each room or credit card number (remember to include expiration date and name of card holder)</w:t>
      </w:r>
      <w:r w:rsidR="006117C6" w:rsidRPr="000C2113">
        <w:rPr>
          <w:szCs w:val="20"/>
        </w:rPr>
        <w:t xml:space="preserve"> </w:t>
      </w:r>
    </w:p>
    <w:p w:rsidR="00BF5653" w:rsidRPr="000C2113" w:rsidRDefault="00BF5653" w:rsidP="00BF5653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Lucida Grande" w:hAnsi="Lucida Grande"/>
          <w:szCs w:val="20"/>
        </w:rPr>
      </w:pPr>
      <w:r w:rsidRPr="000C2113">
        <w:rPr>
          <w:szCs w:val="20"/>
        </w:rPr>
        <w:t>If paying by check, please make check payable to T</w:t>
      </w:r>
      <w:r w:rsidRPr="000C2113">
        <w:rPr>
          <w:rFonts w:ascii="Times New Roman Bold" w:hAnsi="Times New Roman Bold"/>
          <w:szCs w:val="20"/>
        </w:rPr>
        <w:t xml:space="preserve">HE HOLIDAY INN INDEPENDENCE. </w:t>
      </w:r>
      <w:r w:rsidRPr="000C2113">
        <w:rPr>
          <w:szCs w:val="20"/>
        </w:rPr>
        <w:t>Check in time is 4:00 P.M.   Check out time is 11:00 A.M. Payment for rooms must be made before departure from the hotel.</w:t>
      </w:r>
    </w:p>
    <w:p w:rsidR="00BF5653" w:rsidRPr="000C2113" w:rsidRDefault="00BF5653" w:rsidP="00BF5653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rFonts w:ascii="Times New Roman Bold" w:hAnsi="Times New Roman Bold"/>
          <w:szCs w:val="20"/>
        </w:rPr>
      </w:pPr>
      <w:r w:rsidRPr="000C2113">
        <w:rPr>
          <w:rFonts w:ascii="Times New Roman Bold" w:hAnsi="Times New Roman Bold"/>
          <w:szCs w:val="20"/>
        </w:rPr>
        <w:t xml:space="preserve">Cancellations or changes </w:t>
      </w:r>
      <w:r w:rsidR="00164E89">
        <w:rPr>
          <w:rFonts w:ascii="Times New Roman Bold" w:hAnsi="Times New Roman Bold"/>
          <w:szCs w:val="20"/>
        </w:rPr>
        <w:t>after June 10</w:t>
      </w:r>
      <w:r w:rsidRPr="000C2113">
        <w:rPr>
          <w:rFonts w:ascii="Times New Roman Bold" w:hAnsi="Times New Roman Bold"/>
          <w:szCs w:val="20"/>
        </w:rPr>
        <w:t>,  201</w:t>
      </w:r>
      <w:r w:rsidR="00FC443D">
        <w:rPr>
          <w:rFonts w:ascii="Times New Roman Bold" w:hAnsi="Times New Roman Bold"/>
          <w:szCs w:val="20"/>
        </w:rPr>
        <w:t>7</w:t>
      </w:r>
      <w:r w:rsidRPr="000C2113">
        <w:rPr>
          <w:rFonts w:ascii="Times New Roman Bold" w:hAnsi="Times New Roman Bold"/>
          <w:szCs w:val="20"/>
        </w:rPr>
        <w:t xml:space="preserve">  must be made with the HOTEL DIRECTLY</w:t>
      </w:r>
    </w:p>
    <w:p w:rsidR="00BF5653" w:rsidRPr="000C2113" w:rsidRDefault="00BF5653" w:rsidP="00BF5653">
      <w:pPr>
        <w:numPr>
          <w:ilvl w:val="0"/>
          <w:numId w:val="4"/>
        </w:numPr>
        <w:tabs>
          <w:tab w:val="clear" w:pos="360"/>
          <w:tab w:val="num" w:pos="720"/>
        </w:tabs>
        <w:ind w:left="720" w:hanging="360"/>
        <w:rPr>
          <w:szCs w:val="20"/>
        </w:rPr>
      </w:pPr>
      <w:r w:rsidRPr="000C2113">
        <w:rPr>
          <w:rFonts w:ascii="Times New Roman Bold" w:hAnsi="Times New Roman Bold"/>
          <w:szCs w:val="20"/>
        </w:rPr>
        <w:t xml:space="preserve">(216)-524-8050. </w:t>
      </w:r>
      <w:r w:rsidRPr="000C2113">
        <w:rPr>
          <w:color w:val="FF0000"/>
          <w:szCs w:val="20"/>
        </w:rPr>
        <w:t>T</w:t>
      </w:r>
      <w:r w:rsidRPr="000C2113">
        <w:rPr>
          <w:color w:val="FF0000"/>
          <w:szCs w:val="20"/>
          <w:shd w:val="clear" w:color="auto" w:fill="FFFFFF"/>
        </w:rPr>
        <w:t xml:space="preserve">here is a 72 hour cancellation period and anyone cancelling their room with less than a 72 hour notice will be </w:t>
      </w:r>
      <w:r w:rsidR="00210AF7" w:rsidRPr="000C2113">
        <w:rPr>
          <w:color w:val="FF0000"/>
          <w:szCs w:val="20"/>
          <w:shd w:val="clear" w:color="auto" w:fill="FFFFFF"/>
        </w:rPr>
        <w:t>charged accordingly by the hotel. It is the responsibility of the coordinator of this housing form to inform all attendees of the cancellation policy.</w:t>
      </w:r>
      <w:r w:rsidRPr="000C2113">
        <w:rPr>
          <w:color w:val="FF0000"/>
          <w:szCs w:val="20"/>
          <w:shd w:val="clear" w:color="auto" w:fill="FFFFFF"/>
        </w:rPr>
        <w:t xml:space="preserve"> </w:t>
      </w:r>
      <w:r w:rsidRPr="000C2113">
        <w:rPr>
          <w:color w:val="222222"/>
          <w:szCs w:val="20"/>
          <w:shd w:val="clear" w:color="auto" w:fill="FFFFFF"/>
        </w:rPr>
        <w:t xml:space="preserve"> </w:t>
      </w:r>
      <w:r w:rsidRPr="000C2113">
        <w:rPr>
          <w:szCs w:val="20"/>
        </w:rPr>
        <w:t xml:space="preserve">If you have any questions, please contact CATHY DUNLAP at 330-936-4061 or </w:t>
      </w:r>
      <w:hyperlink r:id="rId10" w:history="1">
        <w:r w:rsidRPr="000C2113">
          <w:rPr>
            <w:color w:val="000099"/>
            <w:szCs w:val="20"/>
            <w:u w:val="single"/>
          </w:rPr>
          <w:t>cdunlap1969@gmail.com</w:t>
        </w:r>
      </w:hyperlink>
      <w:r w:rsidRPr="000C2113">
        <w:rPr>
          <w:szCs w:val="20"/>
        </w:rPr>
        <w:t>.  Thank You!</w:t>
      </w:r>
    </w:p>
    <w:p w:rsidR="006117C6" w:rsidRPr="000C2113" w:rsidRDefault="006117C6" w:rsidP="00BF5653">
      <w:pPr>
        <w:jc w:val="center"/>
        <w:rPr>
          <w:rFonts w:ascii="Times New Roman Bold" w:hAnsi="Times New Roman Bold"/>
          <w:szCs w:val="20"/>
        </w:rPr>
      </w:pPr>
    </w:p>
    <w:p w:rsidR="006117C6" w:rsidRPr="000C2113" w:rsidRDefault="006117C6" w:rsidP="00BF5653">
      <w:pPr>
        <w:jc w:val="center"/>
        <w:rPr>
          <w:rFonts w:ascii="Times New Roman Bold" w:hAnsi="Times New Roman Bold"/>
          <w:szCs w:val="20"/>
        </w:rPr>
      </w:pPr>
    </w:p>
    <w:p w:rsidR="00BF5653" w:rsidRPr="006467B4" w:rsidRDefault="00BF5653" w:rsidP="00BF5653">
      <w:pPr>
        <w:jc w:val="center"/>
        <w:rPr>
          <w:rFonts w:ascii="Times New Roman Bold" w:hAnsi="Times New Roman Bold"/>
          <w:sz w:val="32"/>
        </w:rPr>
      </w:pPr>
      <w:r w:rsidRPr="006467B4">
        <w:rPr>
          <w:rFonts w:ascii="Times New Roman Bold" w:hAnsi="Times New Roman Bold"/>
          <w:sz w:val="32"/>
        </w:rPr>
        <w:lastRenderedPageBreak/>
        <w:t xml:space="preserve">Sweet </w:t>
      </w:r>
      <w:proofErr w:type="spellStart"/>
      <w:r w:rsidRPr="006467B4">
        <w:rPr>
          <w:rFonts w:ascii="Times New Roman Bold" w:hAnsi="Times New Roman Bold"/>
          <w:sz w:val="32"/>
        </w:rPr>
        <w:t>Adelines</w:t>
      </w:r>
      <w:proofErr w:type="spellEnd"/>
      <w:r>
        <w:rPr>
          <w:rFonts w:ascii="Times New Roman Bold" w:hAnsi="Times New Roman Bold"/>
          <w:sz w:val="32"/>
        </w:rPr>
        <w:t xml:space="preserve"> Region 17</w:t>
      </w:r>
      <w:r w:rsidRPr="006467B4">
        <w:rPr>
          <w:rFonts w:ascii="Times New Roman Bold" w:hAnsi="Times New Roman Bold"/>
          <w:sz w:val="32"/>
        </w:rPr>
        <w:t xml:space="preserve"> HOUSING FORM</w:t>
      </w:r>
      <w:r w:rsidR="00164E89">
        <w:rPr>
          <w:rFonts w:ascii="Times New Roman Bold" w:hAnsi="Times New Roman Bold"/>
          <w:sz w:val="32"/>
        </w:rPr>
        <w:t xml:space="preserve"> JUNE 2017</w:t>
      </w:r>
    </w:p>
    <w:p w:rsidR="00BF5653" w:rsidRPr="006467B4" w:rsidRDefault="00BF5653" w:rsidP="00BF5653">
      <w:pPr>
        <w:rPr>
          <w:sz w:val="24"/>
        </w:rPr>
      </w:pPr>
    </w:p>
    <w:p w:rsidR="00BF5653" w:rsidRPr="006467B4" w:rsidRDefault="00BF5653" w:rsidP="00BF5653">
      <w:pPr>
        <w:rPr>
          <w:rFonts w:ascii="Times New Roman Bold" w:hAnsi="Times New Roman Bold"/>
          <w:color w:val="FF0000"/>
          <w:sz w:val="28"/>
        </w:rPr>
      </w:pPr>
      <w:r w:rsidRPr="006467B4">
        <w:rPr>
          <w:rFonts w:ascii="Times New Roman Bold" w:hAnsi="Times New Roman Bold"/>
          <w:color w:val="FF0000"/>
          <w:sz w:val="28"/>
        </w:rPr>
        <w:t xml:space="preserve">Chorus Name:  </w:t>
      </w:r>
    </w:p>
    <w:tbl>
      <w:tblPr>
        <w:tblW w:w="22556" w:type="dxa"/>
        <w:tblInd w:w="15" w:type="dxa"/>
        <w:tblLayout w:type="fixed"/>
        <w:tblLook w:val="0000" w:firstRow="0" w:lastRow="0" w:firstColumn="0" w:lastColumn="0" w:noHBand="0" w:noVBand="0"/>
      </w:tblPr>
      <w:tblGrid>
        <w:gridCol w:w="842"/>
        <w:gridCol w:w="317"/>
        <w:gridCol w:w="2810"/>
        <w:gridCol w:w="519"/>
        <w:gridCol w:w="628"/>
        <w:gridCol w:w="374"/>
        <w:gridCol w:w="360"/>
        <w:gridCol w:w="360"/>
        <w:gridCol w:w="450"/>
        <w:gridCol w:w="630"/>
        <w:gridCol w:w="7588"/>
        <w:gridCol w:w="3839"/>
        <w:gridCol w:w="3839"/>
      </w:tblGrid>
      <w:tr w:rsidR="00BF5653" w:rsidRPr="006467B4" w:rsidTr="00767124">
        <w:trPr>
          <w:cantSplit/>
          <w:trHeight w:val="1158"/>
        </w:trPr>
        <w:tc>
          <w:tcPr>
            <w:tcW w:w="3969" w:type="dxa"/>
            <w:gridSpan w:val="3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Arial Bold Italic" w:hAnsi="Arial Bold Italic"/>
                <w:color w:val="585858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IMPORTANT</w:t>
            </w:r>
            <w:r w:rsidRPr="006467B4">
              <w:rPr>
                <w:sz w:val="24"/>
                <w:szCs w:val="20"/>
              </w:rPr>
              <w:t xml:space="preserve">: </w:t>
            </w:r>
            <w:r w:rsidRPr="006467B4">
              <w:rPr>
                <w:rFonts w:ascii="Arial Bold Italic" w:hAnsi="Arial Bold Italic"/>
                <w:color w:val="585858"/>
                <w:szCs w:val="20"/>
                <w:u w:val="single"/>
              </w:rPr>
              <w:t>Please TYPE</w:t>
            </w:r>
            <w:r>
              <w:rPr>
                <w:rFonts w:ascii="Arial Bold Italic" w:hAnsi="Arial Bold Italic"/>
                <w:color w:val="585858"/>
                <w:szCs w:val="20"/>
                <w:u w:val="single"/>
              </w:rPr>
              <w:t xml:space="preserve"> NAMES </w:t>
            </w:r>
          </w:p>
        </w:tc>
        <w:tc>
          <w:tcPr>
            <w:tcW w:w="51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2 Full Beds</w:t>
            </w:r>
          </w:p>
        </w:tc>
        <w:tc>
          <w:tcPr>
            <w:tcW w:w="6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1 King Bed</w:t>
            </w:r>
          </w:p>
        </w:tc>
        <w:tc>
          <w:tcPr>
            <w:tcW w:w="3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b/>
                <w:sz w:val="24"/>
              </w:rPr>
            </w:pPr>
            <w:r w:rsidRPr="006467B4">
              <w:rPr>
                <w:b/>
                <w:sz w:val="24"/>
              </w:rPr>
              <w:t>Handicap Rm</w:t>
            </w:r>
          </w:p>
        </w:tc>
        <w:tc>
          <w:tcPr>
            <w:tcW w:w="36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>
              <w:rPr>
                <w:rFonts w:ascii="Times New Roman Bold" w:hAnsi="Times New Roman Bold"/>
                <w:sz w:val="24"/>
                <w:szCs w:val="20"/>
              </w:rPr>
              <w:t>Thursday</w:t>
            </w:r>
          </w:p>
        </w:tc>
        <w:tc>
          <w:tcPr>
            <w:tcW w:w="36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>
              <w:rPr>
                <w:rFonts w:ascii="Times New Roman Bold" w:hAnsi="Times New Roman Bold"/>
                <w:sz w:val="24"/>
                <w:szCs w:val="20"/>
              </w:rPr>
              <w:t>Friday</w:t>
            </w:r>
          </w:p>
        </w:tc>
        <w:tc>
          <w:tcPr>
            <w:tcW w:w="4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>
              <w:rPr>
                <w:rFonts w:ascii="Times New Roman Bold" w:hAnsi="Times New Roman Bold"/>
                <w:sz w:val="24"/>
                <w:szCs w:val="20"/>
              </w:rPr>
              <w:t>Saturday</w:t>
            </w:r>
          </w:p>
        </w:tc>
        <w:tc>
          <w:tcPr>
            <w:tcW w:w="6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3500A6" w:rsidRDefault="00BF5653" w:rsidP="00767124">
            <w:pPr>
              <w:ind w:left="113" w:right="113"/>
              <w:rPr>
                <w:b/>
                <w:sz w:val="24"/>
                <w:szCs w:val="20"/>
              </w:rPr>
            </w:pPr>
            <w:r w:rsidRPr="003500A6">
              <w:rPr>
                <w:b/>
                <w:sz w:val="24"/>
                <w:szCs w:val="20"/>
              </w:rPr>
              <w:t>Rollaway</w:t>
            </w:r>
          </w:p>
          <w:p w:rsidR="00BF5653" w:rsidRPr="006467B4" w:rsidRDefault="00BF5653" w:rsidP="00767124">
            <w:pPr>
              <w:ind w:left="113" w:right="113"/>
              <w:jc w:val="center"/>
              <w:rPr>
                <w:sz w:val="24"/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Default="00BF5653" w:rsidP="00767124">
            <w:pPr>
              <w:jc w:val="center"/>
              <w:rPr>
                <w:sz w:val="24"/>
                <w:szCs w:val="20"/>
              </w:rPr>
            </w:pPr>
          </w:p>
          <w:p w:rsidR="00BF5653" w:rsidRDefault="00BF5653" w:rsidP="0076712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Credit card info.  One card per room</w:t>
            </w:r>
          </w:p>
          <w:p w:rsidR="00BF5653" w:rsidRDefault="00210AF7" w:rsidP="0076712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Include Expiration date.  Or  one chorus</w:t>
            </w:r>
          </w:p>
          <w:p w:rsidR="00210AF7" w:rsidRPr="003500A6" w:rsidRDefault="00210AF7" w:rsidP="0076712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Credit card for entire chorus</w:t>
            </w: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 w:val="24"/>
                <w:szCs w:val="20"/>
              </w:rPr>
            </w:pPr>
          </w:p>
        </w:tc>
      </w:tr>
      <w:tr w:rsidR="00BF5653" w:rsidRPr="006467B4" w:rsidTr="00767124">
        <w:trPr>
          <w:cantSplit/>
          <w:trHeight w:val="330"/>
        </w:trPr>
        <w:tc>
          <w:tcPr>
            <w:tcW w:w="1159" w:type="dxa"/>
            <w:gridSpan w:val="2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2810" w:type="dxa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Last Name, First Name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37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b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jc w:val="center"/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AB4B4D" w:rsidRDefault="00BF5653" w:rsidP="00767124">
            <w:pPr>
              <w:jc w:val="center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b/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</w:tbl>
    <w:p w:rsidR="00BF5653" w:rsidRDefault="00BF5653" w:rsidP="00BF5653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ROOM RATES:</w:t>
      </w:r>
      <w:r w:rsidR="006117C6">
        <w:rPr>
          <w:rFonts w:ascii="Times New Roman Bold" w:hAnsi="Times New Roman Bold"/>
          <w:sz w:val="24"/>
        </w:rPr>
        <w:tab/>
      </w:r>
      <w:r w:rsidR="00210AF7">
        <w:rPr>
          <w:rFonts w:ascii="Times New Roman Bold" w:hAnsi="Times New Roman Bold"/>
          <w:sz w:val="24"/>
        </w:rPr>
        <w:t>107.</w:t>
      </w:r>
      <w:r w:rsidR="00164E89">
        <w:rPr>
          <w:rFonts w:ascii="Times New Roman Bold" w:hAnsi="Times New Roman Bold"/>
          <w:sz w:val="24"/>
        </w:rPr>
        <w:t>18</w:t>
      </w:r>
      <w:r>
        <w:rPr>
          <w:rFonts w:ascii="Times New Roman Bold" w:hAnsi="Times New Roman Bold"/>
          <w:sz w:val="24"/>
        </w:rPr>
        <w:t>/night (includes all taxes)</w:t>
      </w:r>
    </w:p>
    <w:p w:rsidR="00BF5653" w:rsidRDefault="00BF5653" w:rsidP="00BF5653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ab/>
      </w:r>
      <w:r>
        <w:rPr>
          <w:rFonts w:ascii="Times New Roman Bold" w:hAnsi="Times New Roman Bold"/>
          <w:sz w:val="24"/>
        </w:rPr>
        <w:tab/>
      </w:r>
      <w:r>
        <w:rPr>
          <w:rFonts w:ascii="Times New Roman Bold" w:hAnsi="Times New Roman Bold"/>
          <w:sz w:val="24"/>
        </w:rPr>
        <w:tab/>
        <w:t>Tax Exempt: 99.8</w:t>
      </w:r>
      <w:r w:rsidR="00164E89">
        <w:rPr>
          <w:rFonts w:ascii="Times New Roman Bold" w:hAnsi="Times New Roman Bold"/>
          <w:sz w:val="24"/>
        </w:rPr>
        <w:t>2</w:t>
      </w:r>
      <w:r>
        <w:rPr>
          <w:rFonts w:ascii="Times New Roman Bold" w:hAnsi="Times New Roman Bold"/>
          <w:sz w:val="24"/>
        </w:rPr>
        <w:t>/night (see below for eligibility requirements)</w:t>
      </w:r>
    </w:p>
    <w:p w:rsidR="00BF5653" w:rsidRDefault="00BF5653" w:rsidP="00BF5653">
      <w:pPr>
        <w:rPr>
          <w:rFonts w:ascii="Times New Roman Bold" w:hAnsi="Times New Roman Bold"/>
          <w:sz w:val="24"/>
        </w:rPr>
      </w:pPr>
    </w:p>
    <w:p w:rsidR="00BF5653" w:rsidRDefault="00BF5653" w:rsidP="00BF5653">
      <w:pPr>
        <w:rPr>
          <w:rFonts w:ascii="Times New Roman Bold" w:hAnsi="Times New Roman Bold"/>
          <w:sz w:val="24"/>
        </w:rPr>
      </w:pPr>
    </w:p>
    <w:p w:rsidR="00BF5653" w:rsidRPr="006467B4" w:rsidRDefault="00BF5653" w:rsidP="00BF5653">
      <w:pPr>
        <w:jc w:val="center"/>
        <w:rPr>
          <w:rFonts w:ascii="Times New Roman Bold" w:hAnsi="Times New Roman Bold"/>
          <w:sz w:val="32"/>
        </w:rPr>
      </w:pPr>
      <w:r w:rsidRPr="006467B4">
        <w:rPr>
          <w:rFonts w:ascii="Times New Roman Bold" w:hAnsi="Times New Roman Bold"/>
          <w:sz w:val="32"/>
        </w:rPr>
        <w:t xml:space="preserve">Sweet </w:t>
      </w:r>
      <w:proofErr w:type="spellStart"/>
      <w:r w:rsidRPr="006467B4">
        <w:rPr>
          <w:rFonts w:ascii="Times New Roman Bold" w:hAnsi="Times New Roman Bold"/>
          <w:sz w:val="32"/>
        </w:rPr>
        <w:t>Adelines</w:t>
      </w:r>
      <w:proofErr w:type="spellEnd"/>
      <w:r>
        <w:rPr>
          <w:rFonts w:ascii="Times New Roman Bold" w:hAnsi="Times New Roman Bold"/>
          <w:sz w:val="32"/>
        </w:rPr>
        <w:t xml:space="preserve"> Region 17</w:t>
      </w:r>
      <w:r w:rsidRPr="006467B4">
        <w:rPr>
          <w:rFonts w:ascii="Times New Roman Bold" w:hAnsi="Times New Roman Bold"/>
          <w:sz w:val="32"/>
        </w:rPr>
        <w:t xml:space="preserve"> HOUSING FORM</w:t>
      </w:r>
      <w:r w:rsidR="00164E89">
        <w:rPr>
          <w:rFonts w:ascii="Times New Roman Bold" w:hAnsi="Times New Roman Bold"/>
          <w:sz w:val="32"/>
        </w:rPr>
        <w:t xml:space="preserve"> JUNE 2017</w:t>
      </w:r>
    </w:p>
    <w:p w:rsidR="00BF5653" w:rsidRPr="006467B4" w:rsidRDefault="00BF5653" w:rsidP="00BF5653">
      <w:pPr>
        <w:rPr>
          <w:sz w:val="24"/>
        </w:rPr>
      </w:pPr>
    </w:p>
    <w:p w:rsidR="00BF5653" w:rsidRPr="006467B4" w:rsidRDefault="00BF5653" w:rsidP="00BF5653">
      <w:pPr>
        <w:rPr>
          <w:rFonts w:ascii="Times New Roman Bold" w:hAnsi="Times New Roman Bold"/>
          <w:color w:val="FF0000"/>
          <w:sz w:val="28"/>
        </w:rPr>
      </w:pPr>
      <w:r w:rsidRPr="006467B4">
        <w:rPr>
          <w:rFonts w:ascii="Times New Roman Bold" w:hAnsi="Times New Roman Bold"/>
          <w:color w:val="FF0000"/>
          <w:sz w:val="28"/>
        </w:rPr>
        <w:t xml:space="preserve">Chorus Name:  </w:t>
      </w:r>
    </w:p>
    <w:tbl>
      <w:tblPr>
        <w:tblW w:w="22556" w:type="dxa"/>
        <w:tblInd w:w="15" w:type="dxa"/>
        <w:tblLayout w:type="fixed"/>
        <w:tblLook w:val="0000" w:firstRow="0" w:lastRow="0" w:firstColumn="0" w:lastColumn="0" w:noHBand="0" w:noVBand="0"/>
      </w:tblPr>
      <w:tblGrid>
        <w:gridCol w:w="842"/>
        <w:gridCol w:w="317"/>
        <w:gridCol w:w="2810"/>
        <w:gridCol w:w="519"/>
        <w:gridCol w:w="628"/>
        <w:gridCol w:w="374"/>
        <w:gridCol w:w="360"/>
        <w:gridCol w:w="360"/>
        <w:gridCol w:w="450"/>
        <w:gridCol w:w="630"/>
        <w:gridCol w:w="7588"/>
        <w:gridCol w:w="3839"/>
        <w:gridCol w:w="3839"/>
      </w:tblGrid>
      <w:tr w:rsidR="00BF5653" w:rsidRPr="006467B4" w:rsidTr="00767124">
        <w:trPr>
          <w:cantSplit/>
          <w:trHeight w:val="1158"/>
        </w:trPr>
        <w:tc>
          <w:tcPr>
            <w:tcW w:w="3969" w:type="dxa"/>
            <w:gridSpan w:val="3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Arial Bold Italic" w:hAnsi="Arial Bold Italic"/>
                <w:color w:val="585858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IMPORTANT</w:t>
            </w:r>
            <w:r w:rsidRPr="006467B4">
              <w:rPr>
                <w:sz w:val="24"/>
                <w:szCs w:val="20"/>
              </w:rPr>
              <w:t xml:space="preserve">: </w:t>
            </w:r>
            <w:r w:rsidRPr="006467B4">
              <w:rPr>
                <w:rFonts w:ascii="Arial Bold Italic" w:hAnsi="Arial Bold Italic"/>
                <w:color w:val="585858"/>
                <w:szCs w:val="20"/>
                <w:u w:val="single"/>
              </w:rPr>
              <w:t>Please TYPE</w:t>
            </w:r>
            <w:r>
              <w:rPr>
                <w:rFonts w:ascii="Arial Bold Italic" w:hAnsi="Arial Bold Italic"/>
                <w:color w:val="585858"/>
                <w:szCs w:val="20"/>
                <w:u w:val="single"/>
              </w:rPr>
              <w:t xml:space="preserve"> NAMES </w:t>
            </w:r>
          </w:p>
        </w:tc>
        <w:tc>
          <w:tcPr>
            <w:tcW w:w="51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2 Full Beds</w:t>
            </w:r>
          </w:p>
        </w:tc>
        <w:tc>
          <w:tcPr>
            <w:tcW w:w="6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1 King Bed</w:t>
            </w:r>
          </w:p>
        </w:tc>
        <w:tc>
          <w:tcPr>
            <w:tcW w:w="3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b/>
                <w:sz w:val="24"/>
              </w:rPr>
            </w:pPr>
            <w:r w:rsidRPr="006467B4">
              <w:rPr>
                <w:b/>
                <w:sz w:val="24"/>
              </w:rPr>
              <w:t>Handicap Rm</w:t>
            </w:r>
          </w:p>
        </w:tc>
        <w:tc>
          <w:tcPr>
            <w:tcW w:w="36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>
              <w:rPr>
                <w:rFonts w:ascii="Times New Roman Bold" w:hAnsi="Times New Roman Bold"/>
                <w:sz w:val="24"/>
                <w:szCs w:val="20"/>
              </w:rPr>
              <w:t>Thursday</w:t>
            </w:r>
          </w:p>
        </w:tc>
        <w:tc>
          <w:tcPr>
            <w:tcW w:w="36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>
              <w:rPr>
                <w:rFonts w:ascii="Times New Roman Bold" w:hAnsi="Times New Roman Bold"/>
                <w:sz w:val="24"/>
                <w:szCs w:val="20"/>
              </w:rPr>
              <w:t>Friday</w:t>
            </w:r>
          </w:p>
        </w:tc>
        <w:tc>
          <w:tcPr>
            <w:tcW w:w="4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6467B4" w:rsidRDefault="00BF5653" w:rsidP="00767124">
            <w:pPr>
              <w:ind w:left="113" w:right="113"/>
              <w:rPr>
                <w:rFonts w:ascii="Times New Roman Bold" w:hAnsi="Times New Roman Bold"/>
                <w:sz w:val="24"/>
                <w:szCs w:val="20"/>
              </w:rPr>
            </w:pPr>
            <w:r>
              <w:rPr>
                <w:rFonts w:ascii="Times New Roman Bold" w:hAnsi="Times New Roman Bold"/>
                <w:sz w:val="24"/>
                <w:szCs w:val="20"/>
              </w:rPr>
              <w:t>Saturday</w:t>
            </w:r>
          </w:p>
        </w:tc>
        <w:tc>
          <w:tcPr>
            <w:tcW w:w="6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tbRl"/>
            <w:vAlign w:val="center"/>
          </w:tcPr>
          <w:p w:rsidR="00BF5653" w:rsidRPr="003500A6" w:rsidRDefault="00BF5653" w:rsidP="00767124">
            <w:pPr>
              <w:ind w:left="113" w:right="113"/>
              <w:rPr>
                <w:b/>
                <w:sz w:val="24"/>
                <w:szCs w:val="20"/>
              </w:rPr>
            </w:pPr>
            <w:r w:rsidRPr="003500A6">
              <w:rPr>
                <w:b/>
                <w:sz w:val="24"/>
                <w:szCs w:val="20"/>
              </w:rPr>
              <w:t>Rollaway</w:t>
            </w:r>
          </w:p>
          <w:p w:rsidR="00BF5653" w:rsidRPr="006467B4" w:rsidRDefault="00BF5653" w:rsidP="00767124">
            <w:pPr>
              <w:ind w:left="113" w:right="113"/>
              <w:jc w:val="center"/>
              <w:rPr>
                <w:sz w:val="24"/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Default="00BF5653" w:rsidP="00767124">
            <w:pPr>
              <w:jc w:val="center"/>
              <w:rPr>
                <w:sz w:val="24"/>
                <w:szCs w:val="20"/>
              </w:rPr>
            </w:pPr>
          </w:p>
          <w:p w:rsidR="00BF5653" w:rsidRDefault="00BF5653" w:rsidP="0076712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Credit card info.  One card per room</w:t>
            </w:r>
          </w:p>
          <w:p w:rsidR="00BF5653" w:rsidRPr="003500A6" w:rsidRDefault="00BF5653" w:rsidP="0076712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Include Expiration date. </w:t>
            </w: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 w:val="24"/>
                <w:szCs w:val="20"/>
              </w:rPr>
            </w:pPr>
          </w:p>
        </w:tc>
      </w:tr>
      <w:tr w:rsidR="00BF5653" w:rsidRPr="006467B4" w:rsidTr="00767124">
        <w:trPr>
          <w:cantSplit/>
          <w:trHeight w:val="330"/>
        </w:trPr>
        <w:tc>
          <w:tcPr>
            <w:tcW w:w="1159" w:type="dxa"/>
            <w:gridSpan w:val="2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2810" w:type="dxa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</w:rPr>
              <w:t>Last Name, First Name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37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b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F5653" w:rsidRPr="006467B4" w:rsidRDefault="00BF5653" w:rsidP="00767124">
            <w:pPr>
              <w:ind w:left="113" w:right="113"/>
              <w:rPr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jc w:val="center"/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AB4B4D" w:rsidRDefault="00BF5653" w:rsidP="00767124">
            <w:pPr>
              <w:jc w:val="center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jc w:val="center"/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b/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ind w:left="720"/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32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rFonts w:ascii="Times New Roman Bold" w:hAnsi="Times New Roman Bold"/>
                <w:sz w:val="24"/>
                <w:szCs w:val="20"/>
                <w:u w:val="single"/>
              </w:rPr>
            </w:pPr>
            <w:r w:rsidRPr="006467B4">
              <w:rPr>
                <w:rFonts w:ascii="Times New Roman Bold" w:hAnsi="Times New Roman Bold"/>
                <w:sz w:val="24"/>
                <w:szCs w:val="20"/>
                <w:u w:val="single"/>
              </w:rPr>
              <w:t>Room</w:t>
            </w:r>
          </w:p>
        </w:tc>
        <w:tc>
          <w:tcPr>
            <w:tcW w:w="3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1</w:t>
            </w:r>
          </w:p>
        </w:tc>
        <w:tc>
          <w:tcPr>
            <w:tcW w:w="2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  <w:tr w:rsidR="00BF5653" w:rsidRPr="006467B4" w:rsidTr="00767124">
        <w:trPr>
          <w:cantSplit/>
          <w:trHeight w:val="412"/>
        </w:trPr>
        <w:tc>
          <w:tcPr>
            <w:tcW w:w="84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 w:val="24"/>
                <w:szCs w:val="20"/>
              </w:rPr>
            </w:pPr>
            <w:r w:rsidRPr="006467B4">
              <w:rPr>
                <w:sz w:val="24"/>
                <w:szCs w:val="20"/>
              </w:rPr>
              <w:t>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75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653" w:rsidRPr="006467B4" w:rsidRDefault="00BF5653" w:rsidP="00767124">
            <w:pPr>
              <w:rPr>
                <w:szCs w:val="20"/>
              </w:rPr>
            </w:pPr>
          </w:p>
        </w:tc>
      </w:tr>
    </w:tbl>
    <w:p w:rsidR="00164E89" w:rsidRDefault="00BF5653" w:rsidP="00164E89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>ROOM RATES:</w:t>
      </w:r>
      <w:r>
        <w:rPr>
          <w:rFonts w:ascii="Times New Roman Bold" w:hAnsi="Times New Roman Bold"/>
          <w:sz w:val="24"/>
        </w:rPr>
        <w:tab/>
      </w:r>
      <w:r w:rsidR="00164E89">
        <w:rPr>
          <w:rFonts w:ascii="Times New Roman Bold" w:hAnsi="Times New Roman Bold"/>
          <w:sz w:val="24"/>
        </w:rPr>
        <w:t>107.18/night (includes all taxes)</w:t>
      </w:r>
    </w:p>
    <w:p w:rsidR="00164E89" w:rsidRDefault="00164E89" w:rsidP="00164E89">
      <w:pPr>
        <w:rPr>
          <w:rFonts w:ascii="Times New Roman Bold" w:hAnsi="Times New Roman Bold"/>
          <w:sz w:val="24"/>
        </w:rPr>
      </w:pPr>
      <w:r>
        <w:rPr>
          <w:rFonts w:ascii="Times New Roman Bold" w:hAnsi="Times New Roman Bold"/>
          <w:sz w:val="24"/>
        </w:rPr>
        <w:tab/>
      </w:r>
      <w:r>
        <w:rPr>
          <w:rFonts w:ascii="Times New Roman Bold" w:hAnsi="Times New Roman Bold"/>
          <w:sz w:val="24"/>
        </w:rPr>
        <w:tab/>
      </w:r>
      <w:r>
        <w:rPr>
          <w:rFonts w:ascii="Times New Roman Bold" w:hAnsi="Times New Roman Bold"/>
          <w:sz w:val="24"/>
        </w:rPr>
        <w:tab/>
        <w:t>Tax Exempt: 99.82/night (see below for eligibility requirements)</w:t>
      </w:r>
    </w:p>
    <w:p w:rsidR="00BF5653" w:rsidRDefault="00BF5653" w:rsidP="00164E89">
      <w:pPr>
        <w:rPr>
          <w:rFonts w:ascii="Times New Roman Bold" w:hAnsi="Times New Roman Bold"/>
          <w:sz w:val="24"/>
        </w:rPr>
      </w:pPr>
    </w:p>
    <w:p w:rsidR="00BF5653" w:rsidRPr="00AB4B4D" w:rsidRDefault="00BF5653" w:rsidP="00BF5653">
      <w:pPr>
        <w:ind w:left="6480"/>
        <w:rPr>
          <w:rFonts w:eastAsia="Times New Roman"/>
          <w:color w:val="auto"/>
          <w:szCs w:val="20"/>
        </w:rPr>
      </w:pPr>
      <w:r w:rsidRPr="00AB4B4D">
        <w:rPr>
          <w:rFonts w:eastAsia="Times New Roman"/>
          <w:color w:val="auto"/>
          <w:szCs w:val="20"/>
        </w:rPr>
        <w:t>PRESCRIBED BY THE TAX</w:t>
      </w:r>
    </w:p>
    <w:p w:rsidR="00BF5653" w:rsidRPr="00AB4B4D" w:rsidRDefault="00BF5653" w:rsidP="00BF5653">
      <w:pPr>
        <w:ind w:left="6480"/>
        <w:rPr>
          <w:rFonts w:eastAsia="Times New Roman"/>
          <w:color w:val="auto"/>
          <w:szCs w:val="20"/>
        </w:rPr>
      </w:pPr>
      <w:r w:rsidRPr="00AB4B4D">
        <w:rPr>
          <w:rFonts w:eastAsia="Times New Roman"/>
          <w:color w:val="auto"/>
          <w:szCs w:val="20"/>
        </w:rPr>
        <w:t>COMMISSIONER UNDER RULE</w:t>
      </w:r>
    </w:p>
    <w:p w:rsidR="00BF5653" w:rsidRPr="00AB4B4D" w:rsidRDefault="00BF5653" w:rsidP="00BF5653">
      <w:pPr>
        <w:ind w:left="6480"/>
        <w:rPr>
          <w:rFonts w:eastAsia="Times New Roman"/>
          <w:color w:val="auto"/>
          <w:szCs w:val="20"/>
        </w:rPr>
      </w:pPr>
      <w:r w:rsidRPr="00AB4B4D">
        <w:rPr>
          <w:rFonts w:eastAsia="Times New Roman"/>
          <w:color w:val="auto"/>
          <w:szCs w:val="20"/>
        </w:rPr>
        <w:t>NO. TX 1 1-03</w:t>
      </w:r>
    </w:p>
    <w:p w:rsidR="00BF5653" w:rsidRPr="00AB4B4D" w:rsidRDefault="00BF5653" w:rsidP="00BF5653">
      <w:pPr>
        <w:rPr>
          <w:rFonts w:eastAsia="Times New Roman"/>
          <w:color w:val="auto"/>
          <w:sz w:val="24"/>
        </w:rPr>
      </w:pPr>
    </w:p>
    <w:p w:rsidR="00BF5653" w:rsidRPr="00AB4B4D" w:rsidRDefault="00BF5653" w:rsidP="00BF5653">
      <w:pPr>
        <w:jc w:val="center"/>
        <w:rPr>
          <w:rFonts w:eastAsia="Times New Roman"/>
          <w:b/>
          <w:color w:val="auto"/>
          <w:sz w:val="32"/>
          <w:szCs w:val="32"/>
        </w:rPr>
      </w:pPr>
      <w:r w:rsidRPr="00AB4B4D">
        <w:rPr>
          <w:rFonts w:eastAsia="Times New Roman"/>
          <w:b/>
          <w:color w:val="auto"/>
          <w:sz w:val="32"/>
          <w:szCs w:val="32"/>
        </w:rPr>
        <w:t>BLANKET CERTIFICATE OF EXEMPTION</w:t>
      </w:r>
    </w:p>
    <w:p w:rsidR="00BF5653" w:rsidRPr="00AB4B4D" w:rsidRDefault="00BF5653" w:rsidP="00BF5653">
      <w:pPr>
        <w:rPr>
          <w:rFonts w:eastAsia="Times New Roman"/>
          <w:color w:val="auto"/>
          <w:sz w:val="24"/>
        </w:rPr>
      </w:pPr>
    </w:p>
    <w:p w:rsidR="00BF5653" w:rsidRPr="00AB4B4D" w:rsidRDefault="00BF5653" w:rsidP="00BF5653">
      <w:pPr>
        <w:rPr>
          <w:rFonts w:eastAsia="Times New Roman"/>
          <w:color w:val="auto"/>
          <w:sz w:val="24"/>
        </w:rPr>
      </w:pPr>
    </w:p>
    <w:p w:rsidR="00BF5653" w:rsidRPr="00AB4B4D" w:rsidRDefault="00BF5653" w:rsidP="00BF5653">
      <w:pPr>
        <w:rPr>
          <w:rFonts w:eastAsia="Times New Roman"/>
          <w:color w:val="auto"/>
          <w:sz w:val="24"/>
        </w:rPr>
      </w:pPr>
      <w:r w:rsidRPr="00AB4B4D">
        <w:rPr>
          <w:rFonts w:eastAsia="Times New Roman"/>
          <w:color w:val="auto"/>
          <w:sz w:val="24"/>
        </w:rPr>
        <w:t>The undersigned hereby claims exemption to purchases of tangible personal property from</w:t>
      </w:r>
      <w:r w:rsidRPr="00AB4B4D">
        <w:rPr>
          <w:rFonts w:eastAsia="Times New Roman"/>
          <w:color w:val="auto"/>
          <w:sz w:val="24"/>
        </w:rPr>
        <w:br/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1548"/>
      </w:tblGrid>
      <w:tr w:rsidR="00BF5653" w:rsidRPr="00AB4B4D" w:rsidTr="00767124">
        <w:tc>
          <w:tcPr>
            <w:tcW w:w="802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jc w:val="center"/>
              <w:rPr>
                <w:rFonts w:eastAsia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4"/>
              </w:rPr>
            </w:pPr>
            <w:r w:rsidRPr="00AB4B4D">
              <w:rPr>
                <w:rFonts w:eastAsia="Times New Roman"/>
                <w:color w:val="auto"/>
                <w:sz w:val="24"/>
              </w:rPr>
              <w:t>on and after</w:t>
            </w:r>
          </w:p>
        </w:tc>
      </w:tr>
      <w:tr w:rsidR="00BF5653" w:rsidRPr="00AB4B4D" w:rsidTr="00767124">
        <w:tc>
          <w:tcPr>
            <w:tcW w:w="802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AB4B4D">
              <w:rPr>
                <w:rFonts w:eastAsia="Times New Roman"/>
                <w:color w:val="auto"/>
                <w:sz w:val="18"/>
                <w:szCs w:val="18"/>
              </w:rPr>
              <w:t>NAME OF VENDOR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4"/>
              </w:rPr>
            </w:pPr>
          </w:p>
        </w:tc>
      </w:tr>
      <w:tr w:rsidR="00BF5653" w:rsidRPr="00AB4B4D" w:rsidTr="00767124">
        <w:tc>
          <w:tcPr>
            <w:tcW w:w="802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4"/>
              </w:rPr>
            </w:pPr>
          </w:p>
        </w:tc>
      </w:tr>
      <w:tr w:rsidR="00BF5653" w:rsidRPr="00AB4B4D" w:rsidTr="00767124">
        <w:tc>
          <w:tcPr>
            <w:tcW w:w="6588" w:type="dxa"/>
            <w:tcBorders>
              <w:top w:val="nil"/>
            </w:tcBorders>
            <w:shd w:val="clear" w:color="auto" w:fill="auto"/>
          </w:tcPr>
          <w:p w:rsidR="00BF5653" w:rsidRPr="00AB4B4D" w:rsidRDefault="00BF5653" w:rsidP="00767124">
            <w:pPr>
              <w:jc w:val="center"/>
              <w:rPr>
                <w:rFonts w:eastAsia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98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4"/>
              </w:rPr>
            </w:pPr>
            <w:r w:rsidRPr="00AB4B4D">
              <w:rPr>
                <w:rFonts w:eastAsia="Times New Roman"/>
                <w:color w:val="auto"/>
                <w:sz w:val="24"/>
              </w:rPr>
              <w:t>and certifies that this claim</w:t>
            </w:r>
          </w:p>
        </w:tc>
      </w:tr>
      <w:tr w:rsidR="00BF5653" w:rsidRPr="00AB4B4D" w:rsidTr="00767124">
        <w:tc>
          <w:tcPr>
            <w:tcW w:w="802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AB4B4D">
              <w:rPr>
                <w:rFonts w:eastAsia="Times New Roman"/>
                <w:color w:val="auto"/>
                <w:sz w:val="18"/>
                <w:szCs w:val="18"/>
              </w:rPr>
              <w:t>DATE</w:t>
            </w:r>
          </w:p>
        </w:tc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4"/>
              </w:rPr>
            </w:pPr>
          </w:p>
        </w:tc>
      </w:tr>
    </w:tbl>
    <w:p w:rsidR="00BF5653" w:rsidRPr="00AB4B4D" w:rsidRDefault="00BF5653" w:rsidP="00BF5653">
      <w:pPr>
        <w:rPr>
          <w:rFonts w:eastAsia="Times New Roman"/>
          <w:color w:val="auto"/>
          <w:sz w:val="24"/>
        </w:rPr>
      </w:pPr>
      <w:proofErr w:type="gramStart"/>
      <w:r w:rsidRPr="00AB4B4D">
        <w:rPr>
          <w:rFonts w:eastAsia="Times New Roman"/>
          <w:color w:val="auto"/>
          <w:sz w:val="24"/>
        </w:rPr>
        <w:t>is</w:t>
      </w:r>
      <w:proofErr w:type="gramEnd"/>
      <w:r w:rsidRPr="00AB4B4D">
        <w:rPr>
          <w:rFonts w:eastAsia="Times New Roman"/>
          <w:color w:val="auto"/>
          <w:sz w:val="24"/>
        </w:rPr>
        <w:t xml:space="preserve"> based upon the purchaser’s proposed use of the items purchased, the activity of the purchaser, or both, as shown hereon:</w:t>
      </w:r>
    </w:p>
    <w:p w:rsidR="00BF5653" w:rsidRPr="00AB4B4D" w:rsidRDefault="00BF5653" w:rsidP="00BF5653">
      <w:pPr>
        <w:rPr>
          <w:rFonts w:eastAsia="Times New Roman"/>
          <w:color w:val="auto"/>
          <w:sz w:val="24"/>
        </w:rPr>
      </w:pPr>
    </w:p>
    <w:p w:rsidR="00BF5653" w:rsidRPr="00AB4B4D" w:rsidRDefault="00BF5653" w:rsidP="00BF5653">
      <w:pPr>
        <w:ind w:left="1080"/>
        <w:rPr>
          <w:rFonts w:eastAsia="Times New Roman"/>
          <w:b/>
          <w:color w:val="auto"/>
          <w:sz w:val="28"/>
          <w:szCs w:val="28"/>
        </w:rPr>
      </w:pPr>
      <w:r w:rsidRPr="00AB4B4D">
        <w:rPr>
          <w:rFonts w:eastAsia="Times New Roman"/>
          <w:b/>
          <w:color w:val="auto"/>
          <w:sz w:val="28"/>
          <w:szCs w:val="28"/>
        </w:rPr>
        <w:t>Granted exemption from federal income tax as an IRS 501 (c</w:t>
      </w:r>
      <w:proofErr w:type="gramStart"/>
      <w:r w:rsidRPr="00AB4B4D">
        <w:rPr>
          <w:rFonts w:eastAsia="Times New Roman"/>
          <w:b/>
          <w:color w:val="auto"/>
          <w:sz w:val="28"/>
          <w:szCs w:val="28"/>
        </w:rPr>
        <w:t>)(</w:t>
      </w:r>
      <w:proofErr w:type="gramEnd"/>
      <w:r w:rsidRPr="00AB4B4D">
        <w:rPr>
          <w:rFonts w:eastAsia="Times New Roman"/>
          <w:b/>
          <w:color w:val="auto"/>
          <w:sz w:val="28"/>
          <w:szCs w:val="28"/>
        </w:rPr>
        <w:t>3)</w:t>
      </w:r>
    </w:p>
    <w:p w:rsidR="00BF5653" w:rsidRPr="00AB4B4D" w:rsidRDefault="00BF5653" w:rsidP="00BF5653">
      <w:pPr>
        <w:rPr>
          <w:rFonts w:eastAsia="Times New Roman"/>
          <w:b/>
          <w:color w:val="auto"/>
          <w:sz w:val="28"/>
          <w:szCs w:val="28"/>
        </w:rPr>
      </w:pPr>
      <w:r w:rsidRPr="00AB4B4D">
        <w:rPr>
          <w:rFonts w:eastAsia="Times New Roman"/>
          <w:b/>
          <w:color w:val="auto"/>
          <w:sz w:val="28"/>
          <w:szCs w:val="28"/>
        </w:rPr>
        <w:t>__________________________________________________________________</w:t>
      </w:r>
      <w:r w:rsidRPr="00AB4B4D">
        <w:rPr>
          <w:rFonts w:eastAsia="Times New Roman"/>
          <w:b/>
          <w:color w:val="auto"/>
          <w:sz w:val="28"/>
          <w:szCs w:val="28"/>
        </w:rPr>
        <w:br/>
      </w:r>
    </w:p>
    <w:p w:rsidR="00BF5653" w:rsidRPr="00AB4B4D" w:rsidRDefault="00BF5653" w:rsidP="00BF5653">
      <w:pPr>
        <w:ind w:left="1080"/>
        <w:rPr>
          <w:rFonts w:eastAsia="Times New Roman"/>
          <w:b/>
          <w:color w:val="auto"/>
          <w:sz w:val="28"/>
          <w:szCs w:val="28"/>
        </w:rPr>
      </w:pPr>
      <w:proofErr w:type="gramStart"/>
      <w:r w:rsidRPr="00AB4B4D">
        <w:rPr>
          <w:rFonts w:eastAsia="Times New Roman"/>
          <w:b/>
          <w:color w:val="auto"/>
          <w:sz w:val="28"/>
          <w:szCs w:val="28"/>
        </w:rPr>
        <w:t>charitable</w:t>
      </w:r>
      <w:proofErr w:type="gramEnd"/>
      <w:r w:rsidRPr="00AB4B4D">
        <w:rPr>
          <w:rFonts w:eastAsia="Times New Roman"/>
          <w:b/>
          <w:color w:val="auto"/>
          <w:sz w:val="28"/>
          <w:szCs w:val="28"/>
        </w:rPr>
        <w:t xml:space="preserve"> non-profit organization</w:t>
      </w:r>
    </w:p>
    <w:p w:rsidR="00BF5653" w:rsidRPr="00AB4B4D" w:rsidRDefault="00BF5653" w:rsidP="00BF5653">
      <w:pPr>
        <w:rPr>
          <w:rFonts w:eastAsia="Times New Roman"/>
          <w:b/>
          <w:color w:val="auto"/>
          <w:sz w:val="28"/>
          <w:szCs w:val="28"/>
        </w:rPr>
      </w:pPr>
      <w:r w:rsidRPr="00AB4B4D">
        <w:rPr>
          <w:rFonts w:eastAsia="Times New Roman"/>
          <w:b/>
          <w:color w:val="auto"/>
          <w:sz w:val="28"/>
          <w:szCs w:val="28"/>
        </w:rPr>
        <w:t>_________________________________________________________________</w:t>
      </w:r>
    </w:p>
    <w:p w:rsidR="00BF5653" w:rsidRPr="00AB4B4D" w:rsidRDefault="00BF5653" w:rsidP="00BF5653">
      <w:pPr>
        <w:rPr>
          <w:rFonts w:eastAsia="Times New Roman"/>
          <w:color w:val="auto"/>
          <w:sz w:val="24"/>
        </w:rPr>
      </w:pPr>
    </w:p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  <w:r w:rsidRPr="00AB4B4D">
        <w:rPr>
          <w:rFonts w:eastAsia="Times New Roman"/>
          <w:color w:val="auto"/>
          <w:sz w:val="22"/>
          <w:szCs w:val="22"/>
        </w:rPr>
        <w:t>PURCHASER MUST STATE STATUTORY REASON FOR CLAIMING EXEMPTION OR EXCEPTION</w:t>
      </w:r>
    </w:p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</w:p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</w:p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  <w:r w:rsidRPr="00AB4B4D">
        <w:rPr>
          <w:rFonts w:eastAsia="Times New Roman"/>
          <w:color w:val="auto"/>
          <w:sz w:val="22"/>
          <w:szCs w:val="22"/>
        </w:rPr>
        <w:t>This certificate shall continue in force until revoked and shall be considered a part of each order given to the above named vendor unless the order specifies otherwise.</w:t>
      </w:r>
    </w:p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</w:p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12"/>
        <w:gridCol w:w="768"/>
        <w:gridCol w:w="360"/>
        <w:gridCol w:w="2340"/>
      </w:tblGrid>
      <w:tr w:rsidR="00BF5653" w:rsidRPr="00AB4B4D" w:rsidTr="00767124">
        <w:trPr>
          <w:trHeight w:val="250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(Purchaser’s Name)</w:t>
            </w:r>
          </w:p>
        </w:tc>
      </w:tr>
      <w:tr w:rsidR="00BF5653" w:rsidRPr="00AB4B4D" w:rsidTr="00767124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10"/>
                <w:szCs w:val="10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b/>
                <w:color w:val="auto"/>
                <w:sz w:val="22"/>
                <w:szCs w:val="22"/>
              </w:rPr>
              <w:t>Women’s Singing Organization</w:t>
            </w:r>
          </w:p>
        </w:tc>
      </w:tr>
      <w:tr w:rsidR="00BF5653" w:rsidRPr="00AB4B4D" w:rsidTr="00767124">
        <w:trPr>
          <w:trHeight w:val="250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(Purchaser’s Activity, i.e., Manufacturer, Public Utility, Church, etc.)</w:t>
            </w:r>
          </w:p>
        </w:tc>
      </w:tr>
      <w:tr w:rsidR="00BF5653" w:rsidRPr="00AB4B4D" w:rsidTr="00767124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10"/>
                <w:szCs w:val="10"/>
              </w:rPr>
            </w:pPr>
          </w:p>
        </w:tc>
      </w:tr>
      <w:tr w:rsidR="00BF5653" w:rsidRPr="00AB4B4D" w:rsidTr="00767124">
        <w:trPr>
          <w:trHeight w:val="432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(Purchaser’s Address)</w:t>
            </w:r>
          </w:p>
        </w:tc>
      </w:tr>
      <w:tr w:rsidR="00BF5653" w:rsidRPr="00AB4B4D" w:rsidTr="00767124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10"/>
                <w:szCs w:val="10"/>
              </w:rPr>
            </w:pPr>
          </w:p>
        </w:tc>
      </w:tr>
      <w:tr w:rsidR="00BF5653" w:rsidRPr="00AB4B4D" w:rsidTr="00767124">
        <w:trPr>
          <w:trHeight w:val="250"/>
        </w:trPr>
        <w:tc>
          <w:tcPr>
            <w:tcW w:w="4068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</w:tr>
      <w:tr w:rsidR="00BF5653" w:rsidRPr="00AB4B4D" w:rsidTr="00767124">
        <w:trPr>
          <w:trHeight w:val="250"/>
        </w:trPr>
        <w:tc>
          <w:tcPr>
            <w:tcW w:w="4068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F5653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(By – Signature and Title)</w:t>
            </w:r>
          </w:p>
        </w:tc>
      </w:tr>
      <w:tr w:rsidR="00BF5653" w:rsidRPr="00AB4B4D" w:rsidTr="00767124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10"/>
                <w:szCs w:val="10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64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64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(Date Signed)</w:t>
            </w:r>
          </w:p>
        </w:tc>
      </w:tr>
      <w:tr w:rsidR="00BF5653" w:rsidRPr="00AB4B4D" w:rsidTr="00767124">
        <w:trPr>
          <w:trHeight w:val="144"/>
        </w:trPr>
        <w:tc>
          <w:tcPr>
            <w:tcW w:w="6408" w:type="dxa"/>
            <w:gridSpan w:val="5"/>
            <w:tcBorders>
              <w:bottom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10"/>
                <w:szCs w:val="10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262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N/A</w:t>
            </w:r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b/>
                <w:color w:val="auto"/>
                <w:sz w:val="22"/>
                <w:szCs w:val="22"/>
              </w:rPr>
              <w:t>Tax ID #</w:t>
            </w:r>
          </w:p>
        </w:tc>
        <w:tc>
          <w:tcPr>
            <w:tcW w:w="270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</w:tr>
      <w:tr w:rsidR="00BF5653" w:rsidRPr="00AB4B4D" w:rsidTr="00767124">
        <w:trPr>
          <w:trHeight w:val="265"/>
        </w:trPr>
        <w:tc>
          <w:tcPr>
            <w:tcW w:w="294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AB4B4D">
              <w:rPr>
                <w:rFonts w:eastAsia="Times New Roman"/>
                <w:color w:val="auto"/>
                <w:sz w:val="22"/>
                <w:szCs w:val="22"/>
              </w:rPr>
              <w:t>(Vendor’s License, if any)</w:t>
            </w:r>
          </w:p>
        </w:tc>
        <w:tc>
          <w:tcPr>
            <w:tcW w:w="3468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BF5653" w:rsidRPr="00AB4B4D" w:rsidRDefault="00BF5653" w:rsidP="0076712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</w:tr>
    </w:tbl>
    <w:p w:rsidR="00BF5653" w:rsidRPr="00AB4B4D" w:rsidRDefault="00BF5653" w:rsidP="00BF5653">
      <w:pPr>
        <w:rPr>
          <w:rFonts w:eastAsia="Times New Roman"/>
          <w:color w:val="auto"/>
          <w:sz w:val="22"/>
          <w:szCs w:val="22"/>
        </w:rPr>
      </w:pPr>
    </w:p>
    <w:p w:rsidR="00BF5653" w:rsidRDefault="00BF5653" w:rsidP="00BF5653">
      <w:pPr>
        <w:rPr>
          <w:sz w:val="22"/>
        </w:rPr>
      </w:pPr>
    </w:p>
    <w:p w:rsidR="0010790E" w:rsidRDefault="0010790E"/>
    <w:sectPr w:rsidR="0010790E" w:rsidSect="000C2113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720" w:right="576" w:bottom="835" w:left="576" w:header="59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839" w:rsidRDefault="006E6839">
      <w:r>
        <w:separator/>
      </w:r>
    </w:p>
  </w:endnote>
  <w:endnote w:type="continuationSeparator" w:id="0">
    <w:p w:rsidR="006E6839" w:rsidRDefault="006E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Italic">
    <w:panose1 w:val="02020503050405090304"/>
    <w:charset w:val="00"/>
    <w:family w:val="roman"/>
    <w:pitch w:val="default"/>
  </w:font>
  <w:font w:name="Times New Roman Bold">
    <w:panose1 w:val="020208030705050203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Arial Bold Italic">
    <w:panose1 w:val="020B070402020209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D48" w:rsidRDefault="006E6839">
    <w:pPr>
      <w:pStyle w:val="FreeFormA"/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D48" w:rsidRDefault="006E6839">
    <w:pPr>
      <w:pStyle w:val="FreeFormA"/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839" w:rsidRDefault="006E6839">
      <w:r>
        <w:separator/>
      </w:r>
    </w:p>
  </w:footnote>
  <w:footnote w:type="continuationSeparator" w:id="0">
    <w:p w:rsidR="006E6839" w:rsidRDefault="006E6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D48" w:rsidRDefault="006E6839">
    <w:pPr>
      <w:pStyle w:val="FreeFormA"/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D48" w:rsidRDefault="006E6839">
    <w:pPr>
      <w:pStyle w:val="FreeFormA"/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position w:val="0"/>
        <w:sz w:val="20"/>
      </w:rPr>
    </w:lvl>
  </w:abstractNum>
  <w:abstractNum w:abstractNumId="1">
    <w:nsid w:val="00000002"/>
    <w:multiLevelType w:val="multilevel"/>
    <w:tmpl w:val="894EE874"/>
    <w:lvl w:ilvl="0">
      <w:numFmt w:val="bullet"/>
      <w:suff w:val="nothing"/>
      <w:lvlText w:val="·"/>
      <w:lvlJc w:val="left"/>
      <w:pPr>
        <w:ind w:left="0" w:firstLine="720"/>
      </w:pPr>
      <w:rPr>
        <w:rFonts w:hint="default"/>
        <w:color w:val="000000"/>
        <w:position w:val="0"/>
        <w:sz w:val="20"/>
      </w:rPr>
    </w:lvl>
    <w:lvl w:ilvl="1"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653"/>
    <w:rsid w:val="0000174D"/>
    <w:rsid w:val="00003EA6"/>
    <w:rsid w:val="00006700"/>
    <w:rsid w:val="0001156D"/>
    <w:rsid w:val="0001159C"/>
    <w:rsid w:val="00014163"/>
    <w:rsid w:val="000152A1"/>
    <w:rsid w:val="00020206"/>
    <w:rsid w:val="000223BD"/>
    <w:rsid w:val="000239B6"/>
    <w:rsid w:val="0002481A"/>
    <w:rsid w:val="0002662D"/>
    <w:rsid w:val="00026E66"/>
    <w:rsid w:val="00032D68"/>
    <w:rsid w:val="0003632E"/>
    <w:rsid w:val="00037992"/>
    <w:rsid w:val="00037EB4"/>
    <w:rsid w:val="00043C1E"/>
    <w:rsid w:val="00046AD1"/>
    <w:rsid w:val="0005315E"/>
    <w:rsid w:val="000537B8"/>
    <w:rsid w:val="00055A44"/>
    <w:rsid w:val="00056D62"/>
    <w:rsid w:val="0006583D"/>
    <w:rsid w:val="0007003B"/>
    <w:rsid w:val="00071282"/>
    <w:rsid w:val="0008122C"/>
    <w:rsid w:val="000840F7"/>
    <w:rsid w:val="000862E1"/>
    <w:rsid w:val="00087B79"/>
    <w:rsid w:val="000903D9"/>
    <w:rsid w:val="000A198A"/>
    <w:rsid w:val="000A3C83"/>
    <w:rsid w:val="000A5AAB"/>
    <w:rsid w:val="000A6B3D"/>
    <w:rsid w:val="000B127E"/>
    <w:rsid w:val="000B1351"/>
    <w:rsid w:val="000B21A5"/>
    <w:rsid w:val="000B2EA4"/>
    <w:rsid w:val="000C1A3B"/>
    <w:rsid w:val="000C2113"/>
    <w:rsid w:val="000C4169"/>
    <w:rsid w:val="000D04B3"/>
    <w:rsid w:val="000D13DA"/>
    <w:rsid w:val="000D1ED5"/>
    <w:rsid w:val="000D208C"/>
    <w:rsid w:val="000D4FD7"/>
    <w:rsid w:val="000D5676"/>
    <w:rsid w:val="000D7F55"/>
    <w:rsid w:val="000E4365"/>
    <w:rsid w:val="000E5758"/>
    <w:rsid w:val="000F189E"/>
    <w:rsid w:val="000F1A08"/>
    <w:rsid w:val="000F5145"/>
    <w:rsid w:val="000F556B"/>
    <w:rsid w:val="000F7624"/>
    <w:rsid w:val="000F76A0"/>
    <w:rsid w:val="00101992"/>
    <w:rsid w:val="00102250"/>
    <w:rsid w:val="0010790E"/>
    <w:rsid w:val="00107C91"/>
    <w:rsid w:val="00110D98"/>
    <w:rsid w:val="00112BEB"/>
    <w:rsid w:val="00113556"/>
    <w:rsid w:val="00113BDC"/>
    <w:rsid w:val="0012041D"/>
    <w:rsid w:val="0013106F"/>
    <w:rsid w:val="00133D72"/>
    <w:rsid w:val="00137DF4"/>
    <w:rsid w:val="00141E7D"/>
    <w:rsid w:val="00143B2A"/>
    <w:rsid w:val="00153C90"/>
    <w:rsid w:val="001558FC"/>
    <w:rsid w:val="00155FFE"/>
    <w:rsid w:val="00156C86"/>
    <w:rsid w:val="0015772D"/>
    <w:rsid w:val="00164E89"/>
    <w:rsid w:val="00173931"/>
    <w:rsid w:val="0018049E"/>
    <w:rsid w:val="001817D4"/>
    <w:rsid w:val="00181801"/>
    <w:rsid w:val="00185091"/>
    <w:rsid w:val="00187091"/>
    <w:rsid w:val="00190D61"/>
    <w:rsid w:val="00193A5C"/>
    <w:rsid w:val="00194C09"/>
    <w:rsid w:val="0019664C"/>
    <w:rsid w:val="001A00FE"/>
    <w:rsid w:val="001A1DE9"/>
    <w:rsid w:val="001A7B17"/>
    <w:rsid w:val="001A7CBC"/>
    <w:rsid w:val="001B3469"/>
    <w:rsid w:val="001B4E6C"/>
    <w:rsid w:val="001C5B26"/>
    <w:rsid w:val="001C6022"/>
    <w:rsid w:val="001C6CC7"/>
    <w:rsid w:val="001D125C"/>
    <w:rsid w:val="001D1842"/>
    <w:rsid w:val="001D3851"/>
    <w:rsid w:val="001D5554"/>
    <w:rsid w:val="001D755A"/>
    <w:rsid w:val="001E11BA"/>
    <w:rsid w:val="001E12FB"/>
    <w:rsid w:val="001F0DDD"/>
    <w:rsid w:val="001F5EE5"/>
    <w:rsid w:val="00204D75"/>
    <w:rsid w:val="00207F40"/>
    <w:rsid w:val="00210822"/>
    <w:rsid w:val="00210AF7"/>
    <w:rsid w:val="00213CDE"/>
    <w:rsid w:val="002149E4"/>
    <w:rsid w:val="002178D5"/>
    <w:rsid w:val="00217A4C"/>
    <w:rsid w:val="00226CC6"/>
    <w:rsid w:val="00247019"/>
    <w:rsid w:val="00253E25"/>
    <w:rsid w:val="00257899"/>
    <w:rsid w:val="00265B90"/>
    <w:rsid w:val="00273439"/>
    <w:rsid w:val="0027766F"/>
    <w:rsid w:val="0028019E"/>
    <w:rsid w:val="002806E8"/>
    <w:rsid w:val="0028373E"/>
    <w:rsid w:val="00283E6E"/>
    <w:rsid w:val="0028706C"/>
    <w:rsid w:val="0029045D"/>
    <w:rsid w:val="0029550C"/>
    <w:rsid w:val="002A57F6"/>
    <w:rsid w:val="002C0B64"/>
    <w:rsid w:val="002C7858"/>
    <w:rsid w:val="002C7F05"/>
    <w:rsid w:val="002D5461"/>
    <w:rsid w:val="002E09C2"/>
    <w:rsid w:val="002E1E12"/>
    <w:rsid w:val="002E4B4A"/>
    <w:rsid w:val="002E54D6"/>
    <w:rsid w:val="002E61EE"/>
    <w:rsid w:val="002F1B80"/>
    <w:rsid w:val="002F5A6A"/>
    <w:rsid w:val="002F7F25"/>
    <w:rsid w:val="0030230D"/>
    <w:rsid w:val="0030401F"/>
    <w:rsid w:val="00310148"/>
    <w:rsid w:val="003135D4"/>
    <w:rsid w:val="0031389D"/>
    <w:rsid w:val="00315670"/>
    <w:rsid w:val="00316557"/>
    <w:rsid w:val="00321DDE"/>
    <w:rsid w:val="00326CEA"/>
    <w:rsid w:val="00331179"/>
    <w:rsid w:val="0033183D"/>
    <w:rsid w:val="003319BB"/>
    <w:rsid w:val="00332155"/>
    <w:rsid w:val="0033266F"/>
    <w:rsid w:val="003358ED"/>
    <w:rsid w:val="00335ED6"/>
    <w:rsid w:val="00344F42"/>
    <w:rsid w:val="00345660"/>
    <w:rsid w:val="00345DB5"/>
    <w:rsid w:val="00346520"/>
    <w:rsid w:val="003466AE"/>
    <w:rsid w:val="003544D2"/>
    <w:rsid w:val="00360C6D"/>
    <w:rsid w:val="00373010"/>
    <w:rsid w:val="00382F29"/>
    <w:rsid w:val="00386553"/>
    <w:rsid w:val="00387DC3"/>
    <w:rsid w:val="00390357"/>
    <w:rsid w:val="0039143B"/>
    <w:rsid w:val="00392553"/>
    <w:rsid w:val="00393068"/>
    <w:rsid w:val="00397B4E"/>
    <w:rsid w:val="00397E96"/>
    <w:rsid w:val="003A15B7"/>
    <w:rsid w:val="003A202F"/>
    <w:rsid w:val="003A3B0C"/>
    <w:rsid w:val="003A50C4"/>
    <w:rsid w:val="003A7C99"/>
    <w:rsid w:val="003A7D9E"/>
    <w:rsid w:val="003B1078"/>
    <w:rsid w:val="003B2C44"/>
    <w:rsid w:val="003B42CC"/>
    <w:rsid w:val="003B4D12"/>
    <w:rsid w:val="003C3F27"/>
    <w:rsid w:val="003C4FBC"/>
    <w:rsid w:val="003C5617"/>
    <w:rsid w:val="003D47E0"/>
    <w:rsid w:val="003D5FDA"/>
    <w:rsid w:val="003E3696"/>
    <w:rsid w:val="003E56E1"/>
    <w:rsid w:val="003E58E0"/>
    <w:rsid w:val="003E60E4"/>
    <w:rsid w:val="003F1E37"/>
    <w:rsid w:val="003F3000"/>
    <w:rsid w:val="003F3D35"/>
    <w:rsid w:val="003F47A3"/>
    <w:rsid w:val="00401545"/>
    <w:rsid w:val="00402E25"/>
    <w:rsid w:val="00404BF9"/>
    <w:rsid w:val="00410674"/>
    <w:rsid w:val="00410B30"/>
    <w:rsid w:val="00411514"/>
    <w:rsid w:val="004160E9"/>
    <w:rsid w:val="0041705C"/>
    <w:rsid w:val="004220F5"/>
    <w:rsid w:val="004230DB"/>
    <w:rsid w:val="004278DB"/>
    <w:rsid w:val="00427B9D"/>
    <w:rsid w:val="00432003"/>
    <w:rsid w:val="00433127"/>
    <w:rsid w:val="0043332D"/>
    <w:rsid w:val="004433DB"/>
    <w:rsid w:val="00445E13"/>
    <w:rsid w:val="004542E9"/>
    <w:rsid w:val="00454711"/>
    <w:rsid w:val="00456022"/>
    <w:rsid w:val="00466B6E"/>
    <w:rsid w:val="00477075"/>
    <w:rsid w:val="00486147"/>
    <w:rsid w:val="00490609"/>
    <w:rsid w:val="004934E2"/>
    <w:rsid w:val="004A0655"/>
    <w:rsid w:val="004A3C12"/>
    <w:rsid w:val="004A66BC"/>
    <w:rsid w:val="004A7B4D"/>
    <w:rsid w:val="004B09E5"/>
    <w:rsid w:val="004B4DEF"/>
    <w:rsid w:val="004B65DE"/>
    <w:rsid w:val="004C0589"/>
    <w:rsid w:val="004C1D93"/>
    <w:rsid w:val="004C1EDA"/>
    <w:rsid w:val="004C2253"/>
    <w:rsid w:val="004C3031"/>
    <w:rsid w:val="004C64C2"/>
    <w:rsid w:val="004C75E5"/>
    <w:rsid w:val="004D51F9"/>
    <w:rsid w:val="004D6562"/>
    <w:rsid w:val="004D662A"/>
    <w:rsid w:val="004D723E"/>
    <w:rsid w:val="004E383A"/>
    <w:rsid w:val="004E6AB3"/>
    <w:rsid w:val="004F0539"/>
    <w:rsid w:val="004F124A"/>
    <w:rsid w:val="004F27AF"/>
    <w:rsid w:val="00501316"/>
    <w:rsid w:val="00502C82"/>
    <w:rsid w:val="0051037D"/>
    <w:rsid w:val="0051101E"/>
    <w:rsid w:val="005130F8"/>
    <w:rsid w:val="0051479E"/>
    <w:rsid w:val="00517F26"/>
    <w:rsid w:val="005215E5"/>
    <w:rsid w:val="00521BC8"/>
    <w:rsid w:val="00524BF4"/>
    <w:rsid w:val="005253D9"/>
    <w:rsid w:val="005324EF"/>
    <w:rsid w:val="00534AF6"/>
    <w:rsid w:val="00535B56"/>
    <w:rsid w:val="00542B28"/>
    <w:rsid w:val="00545518"/>
    <w:rsid w:val="005473C2"/>
    <w:rsid w:val="00551CA1"/>
    <w:rsid w:val="0055263E"/>
    <w:rsid w:val="005535B0"/>
    <w:rsid w:val="00556C95"/>
    <w:rsid w:val="00561586"/>
    <w:rsid w:val="00564E1A"/>
    <w:rsid w:val="00565886"/>
    <w:rsid w:val="00567979"/>
    <w:rsid w:val="00571625"/>
    <w:rsid w:val="00572E77"/>
    <w:rsid w:val="00575D1C"/>
    <w:rsid w:val="00587793"/>
    <w:rsid w:val="005955F8"/>
    <w:rsid w:val="005A17A6"/>
    <w:rsid w:val="005A4A47"/>
    <w:rsid w:val="005C2674"/>
    <w:rsid w:val="005C47B6"/>
    <w:rsid w:val="005C4F76"/>
    <w:rsid w:val="005C72D3"/>
    <w:rsid w:val="005C7AE6"/>
    <w:rsid w:val="005D0540"/>
    <w:rsid w:val="005D3E50"/>
    <w:rsid w:val="005D5C05"/>
    <w:rsid w:val="005D681B"/>
    <w:rsid w:val="005E604F"/>
    <w:rsid w:val="005F14AE"/>
    <w:rsid w:val="005F5620"/>
    <w:rsid w:val="0060412F"/>
    <w:rsid w:val="0060487E"/>
    <w:rsid w:val="006049FB"/>
    <w:rsid w:val="00610D33"/>
    <w:rsid w:val="006117C6"/>
    <w:rsid w:val="006145CC"/>
    <w:rsid w:val="0062082E"/>
    <w:rsid w:val="00623BDD"/>
    <w:rsid w:val="00630EA0"/>
    <w:rsid w:val="0063473E"/>
    <w:rsid w:val="00636436"/>
    <w:rsid w:val="006412CD"/>
    <w:rsid w:val="0064253A"/>
    <w:rsid w:val="006478D5"/>
    <w:rsid w:val="00650AA8"/>
    <w:rsid w:val="0065446A"/>
    <w:rsid w:val="006549E5"/>
    <w:rsid w:val="0065625A"/>
    <w:rsid w:val="006619D6"/>
    <w:rsid w:val="0066266E"/>
    <w:rsid w:val="0067126D"/>
    <w:rsid w:val="0067380C"/>
    <w:rsid w:val="0067606E"/>
    <w:rsid w:val="00691151"/>
    <w:rsid w:val="006947AC"/>
    <w:rsid w:val="006A1CF0"/>
    <w:rsid w:val="006A38EC"/>
    <w:rsid w:val="006B14D9"/>
    <w:rsid w:val="006B2799"/>
    <w:rsid w:val="006B5E4D"/>
    <w:rsid w:val="006B602D"/>
    <w:rsid w:val="006C1200"/>
    <w:rsid w:val="006C4FE0"/>
    <w:rsid w:val="006C5358"/>
    <w:rsid w:val="006D1F02"/>
    <w:rsid w:val="006D4CB9"/>
    <w:rsid w:val="006E2019"/>
    <w:rsid w:val="006E550A"/>
    <w:rsid w:val="006E6800"/>
    <w:rsid w:val="006E6839"/>
    <w:rsid w:val="006E6C1A"/>
    <w:rsid w:val="006E6D95"/>
    <w:rsid w:val="006E71AD"/>
    <w:rsid w:val="006F0B6A"/>
    <w:rsid w:val="006F63B6"/>
    <w:rsid w:val="00703590"/>
    <w:rsid w:val="00706753"/>
    <w:rsid w:val="00711536"/>
    <w:rsid w:val="00716BF0"/>
    <w:rsid w:val="0072185B"/>
    <w:rsid w:val="00723420"/>
    <w:rsid w:val="00724ED4"/>
    <w:rsid w:val="0072659D"/>
    <w:rsid w:val="00727862"/>
    <w:rsid w:val="007316C5"/>
    <w:rsid w:val="00733828"/>
    <w:rsid w:val="0074018A"/>
    <w:rsid w:val="00740983"/>
    <w:rsid w:val="00743F19"/>
    <w:rsid w:val="00745D95"/>
    <w:rsid w:val="00745F1B"/>
    <w:rsid w:val="00746A08"/>
    <w:rsid w:val="00753D58"/>
    <w:rsid w:val="00754396"/>
    <w:rsid w:val="00760DC6"/>
    <w:rsid w:val="00760F6D"/>
    <w:rsid w:val="007613D7"/>
    <w:rsid w:val="0076167C"/>
    <w:rsid w:val="00773B8B"/>
    <w:rsid w:val="00773E1C"/>
    <w:rsid w:val="0077419B"/>
    <w:rsid w:val="00781321"/>
    <w:rsid w:val="007834A9"/>
    <w:rsid w:val="0079305A"/>
    <w:rsid w:val="00794020"/>
    <w:rsid w:val="007968EC"/>
    <w:rsid w:val="007A70E7"/>
    <w:rsid w:val="007A79B2"/>
    <w:rsid w:val="007B3391"/>
    <w:rsid w:val="007C2163"/>
    <w:rsid w:val="007C47B2"/>
    <w:rsid w:val="007C4E93"/>
    <w:rsid w:val="007C65BD"/>
    <w:rsid w:val="007C6B2F"/>
    <w:rsid w:val="007D0303"/>
    <w:rsid w:val="007D3ABA"/>
    <w:rsid w:val="007D3ADC"/>
    <w:rsid w:val="007D5D6B"/>
    <w:rsid w:val="007D60BD"/>
    <w:rsid w:val="007D7D26"/>
    <w:rsid w:val="007E1B24"/>
    <w:rsid w:val="007E346A"/>
    <w:rsid w:val="007E4400"/>
    <w:rsid w:val="007E4DF0"/>
    <w:rsid w:val="007E7AB1"/>
    <w:rsid w:val="007F2315"/>
    <w:rsid w:val="007F629B"/>
    <w:rsid w:val="007F6EA3"/>
    <w:rsid w:val="00801CE2"/>
    <w:rsid w:val="0080429A"/>
    <w:rsid w:val="00804A29"/>
    <w:rsid w:val="0081033B"/>
    <w:rsid w:val="008107FB"/>
    <w:rsid w:val="00810F88"/>
    <w:rsid w:val="008129B9"/>
    <w:rsid w:val="00817AE8"/>
    <w:rsid w:val="0082054C"/>
    <w:rsid w:val="00820DB9"/>
    <w:rsid w:val="008215E3"/>
    <w:rsid w:val="00823307"/>
    <w:rsid w:val="00825B41"/>
    <w:rsid w:val="00832BF3"/>
    <w:rsid w:val="008442EF"/>
    <w:rsid w:val="00844684"/>
    <w:rsid w:val="00845D74"/>
    <w:rsid w:val="00846B76"/>
    <w:rsid w:val="00853B60"/>
    <w:rsid w:val="00855292"/>
    <w:rsid w:val="008613B0"/>
    <w:rsid w:val="008617CF"/>
    <w:rsid w:val="00862387"/>
    <w:rsid w:val="00873DBD"/>
    <w:rsid w:val="0088233F"/>
    <w:rsid w:val="00883108"/>
    <w:rsid w:val="0089375C"/>
    <w:rsid w:val="00895BA8"/>
    <w:rsid w:val="008A2E41"/>
    <w:rsid w:val="008A4BC4"/>
    <w:rsid w:val="008A555A"/>
    <w:rsid w:val="008B1A3F"/>
    <w:rsid w:val="008B2461"/>
    <w:rsid w:val="008B265B"/>
    <w:rsid w:val="008B36FD"/>
    <w:rsid w:val="008B6633"/>
    <w:rsid w:val="008C66E4"/>
    <w:rsid w:val="008C6AD0"/>
    <w:rsid w:val="008D4DEC"/>
    <w:rsid w:val="008D5172"/>
    <w:rsid w:val="008D51FD"/>
    <w:rsid w:val="008E4B2A"/>
    <w:rsid w:val="008E5043"/>
    <w:rsid w:val="008E5673"/>
    <w:rsid w:val="008E71C4"/>
    <w:rsid w:val="008F1976"/>
    <w:rsid w:val="008F57DB"/>
    <w:rsid w:val="008F5907"/>
    <w:rsid w:val="008F774A"/>
    <w:rsid w:val="008F7892"/>
    <w:rsid w:val="00900484"/>
    <w:rsid w:val="009018A6"/>
    <w:rsid w:val="00902751"/>
    <w:rsid w:val="00902840"/>
    <w:rsid w:val="00904993"/>
    <w:rsid w:val="00907AF5"/>
    <w:rsid w:val="009146EF"/>
    <w:rsid w:val="00921B08"/>
    <w:rsid w:val="009229C4"/>
    <w:rsid w:val="00922C29"/>
    <w:rsid w:val="009310C6"/>
    <w:rsid w:val="00931DF6"/>
    <w:rsid w:val="00932452"/>
    <w:rsid w:val="009339AD"/>
    <w:rsid w:val="00933B64"/>
    <w:rsid w:val="00937140"/>
    <w:rsid w:val="00940D6F"/>
    <w:rsid w:val="00942558"/>
    <w:rsid w:val="00942C2A"/>
    <w:rsid w:val="009432B8"/>
    <w:rsid w:val="00945830"/>
    <w:rsid w:val="009460E1"/>
    <w:rsid w:val="00946738"/>
    <w:rsid w:val="009521CF"/>
    <w:rsid w:val="009559FD"/>
    <w:rsid w:val="0096304C"/>
    <w:rsid w:val="00964231"/>
    <w:rsid w:val="00966258"/>
    <w:rsid w:val="0096652B"/>
    <w:rsid w:val="0097446D"/>
    <w:rsid w:val="009748E4"/>
    <w:rsid w:val="00975770"/>
    <w:rsid w:val="00975ED2"/>
    <w:rsid w:val="00976D98"/>
    <w:rsid w:val="00981DF2"/>
    <w:rsid w:val="00982FD4"/>
    <w:rsid w:val="00990050"/>
    <w:rsid w:val="00993914"/>
    <w:rsid w:val="00995428"/>
    <w:rsid w:val="009967F5"/>
    <w:rsid w:val="00996B84"/>
    <w:rsid w:val="009A4F35"/>
    <w:rsid w:val="009B041E"/>
    <w:rsid w:val="009B07CF"/>
    <w:rsid w:val="009B080C"/>
    <w:rsid w:val="009B0EC0"/>
    <w:rsid w:val="009B4798"/>
    <w:rsid w:val="009B5297"/>
    <w:rsid w:val="009C0877"/>
    <w:rsid w:val="009D14AE"/>
    <w:rsid w:val="009D2161"/>
    <w:rsid w:val="009D3516"/>
    <w:rsid w:val="009D6137"/>
    <w:rsid w:val="009E0DC7"/>
    <w:rsid w:val="009E146D"/>
    <w:rsid w:val="009E612A"/>
    <w:rsid w:val="009E6D90"/>
    <w:rsid w:val="009F256C"/>
    <w:rsid w:val="009F5508"/>
    <w:rsid w:val="00A001A5"/>
    <w:rsid w:val="00A0643D"/>
    <w:rsid w:val="00A13E19"/>
    <w:rsid w:val="00A14B75"/>
    <w:rsid w:val="00A14C29"/>
    <w:rsid w:val="00A14FFD"/>
    <w:rsid w:val="00A173EF"/>
    <w:rsid w:val="00A176F2"/>
    <w:rsid w:val="00A251DF"/>
    <w:rsid w:val="00A25E99"/>
    <w:rsid w:val="00A32A27"/>
    <w:rsid w:val="00A3747E"/>
    <w:rsid w:val="00A4552F"/>
    <w:rsid w:val="00A51F39"/>
    <w:rsid w:val="00A54252"/>
    <w:rsid w:val="00A614CF"/>
    <w:rsid w:val="00A62E5D"/>
    <w:rsid w:val="00A63BA6"/>
    <w:rsid w:val="00A64698"/>
    <w:rsid w:val="00A65150"/>
    <w:rsid w:val="00A65689"/>
    <w:rsid w:val="00A66F9B"/>
    <w:rsid w:val="00A734D3"/>
    <w:rsid w:val="00A770F7"/>
    <w:rsid w:val="00A77B62"/>
    <w:rsid w:val="00A83651"/>
    <w:rsid w:val="00A863D9"/>
    <w:rsid w:val="00A92490"/>
    <w:rsid w:val="00A935D0"/>
    <w:rsid w:val="00A9383A"/>
    <w:rsid w:val="00A96A0B"/>
    <w:rsid w:val="00A9706C"/>
    <w:rsid w:val="00AA0A0C"/>
    <w:rsid w:val="00AA5720"/>
    <w:rsid w:val="00AA6D48"/>
    <w:rsid w:val="00AB0768"/>
    <w:rsid w:val="00AB0A36"/>
    <w:rsid w:val="00AB3D1F"/>
    <w:rsid w:val="00AB46A3"/>
    <w:rsid w:val="00AC07B6"/>
    <w:rsid w:val="00AC261A"/>
    <w:rsid w:val="00AC420F"/>
    <w:rsid w:val="00AC512C"/>
    <w:rsid w:val="00AD2C1D"/>
    <w:rsid w:val="00AE1378"/>
    <w:rsid w:val="00AE2767"/>
    <w:rsid w:val="00AE4491"/>
    <w:rsid w:val="00AE4B1D"/>
    <w:rsid w:val="00AF094D"/>
    <w:rsid w:val="00AF1561"/>
    <w:rsid w:val="00AF227F"/>
    <w:rsid w:val="00AF3F26"/>
    <w:rsid w:val="00AF4AFC"/>
    <w:rsid w:val="00B103C4"/>
    <w:rsid w:val="00B104D7"/>
    <w:rsid w:val="00B1195C"/>
    <w:rsid w:val="00B12416"/>
    <w:rsid w:val="00B152AC"/>
    <w:rsid w:val="00B158AC"/>
    <w:rsid w:val="00B243B8"/>
    <w:rsid w:val="00B36501"/>
    <w:rsid w:val="00B372A9"/>
    <w:rsid w:val="00B379C8"/>
    <w:rsid w:val="00B51E76"/>
    <w:rsid w:val="00B531B3"/>
    <w:rsid w:val="00B576BE"/>
    <w:rsid w:val="00B63417"/>
    <w:rsid w:val="00B666D5"/>
    <w:rsid w:val="00B70E0E"/>
    <w:rsid w:val="00B723AE"/>
    <w:rsid w:val="00B75D84"/>
    <w:rsid w:val="00B82406"/>
    <w:rsid w:val="00B87128"/>
    <w:rsid w:val="00B9063B"/>
    <w:rsid w:val="00B90D8E"/>
    <w:rsid w:val="00B9111F"/>
    <w:rsid w:val="00B91862"/>
    <w:rsid w:val="00B92534"/>
    <w:rsid w:val="00B93FAB"/>
    <w:rsid w:val="00B96B7A"/>
    <w:rsid w:val="00BA1DC3"/>
    <w:rsid w:val="00BA29EE"/>
    <w:rsid w:val="00BA5B1E"/>
    <w:rsid w:val="00BA6EBE"/>
    <w:rsid w:val="00BA7A48"/>
    <w:rsid w:val="00BB22C4"/>
    <w:rsid w:val="00BB3959"/>
    <w:rsid w:val="00BB5CF5"/>
    <w:rsid w:val="00BB6B13"/>
    <w:rsid w:val="00BC1542"/>
    <w:rsid w:val="00BC2453"/>
    <w:rsid w:val="00BC4391"/>
    <w:rsid w:val="00BD039B"/>
    <w:rsid w:val="00BD1CB8"/>
    <w:rsid w:val="00BD3AE0"/>
    <w:rsid w:val="00BD50B7"/>
    <w:rsid w:val="00BD7670"/>
    <w:rsid w:val="00BE0238"/>
    <w:rsid w:val="00BE1FBB"/>
    <w:rsid w:val="00BE2000"/>
    <w:rsid w:val="00BF01B4"/>
    <w:rsid w:val="00BF0538"/>
    <w:rsid w:val="00BF1CF4"/>
    <w:rsid w:val="00BF3585"/>
    <w:rsid w:val="00BF5653"/>
    <w:rsid w:val="00C106DE"/>
    <w:rsid w:val="00C21C0C"/>
    <w:rsid w:val="00C2209D"/>
    <w:rsid w:val="00C22A20"/>
    <w:rsid w:val="00C257EB"/>
    <w:rsid w:val="00C2595C"/>
    <w:rsid w:val="00C318F7"/>
    <w:rsid w:val="00C41331"/>
    <w:rsid w:val="00C4172B"/>
    <w:rsid w:val="00C42198"/>
    <w:rsid w:val="00C45F5E"/>
    <w:rsid w:val="00C53CAE"/>
    <w:rsid w:val="00C57D65"/>
    <w:rsid w:val="00C70A0C"/>
    <w:rsid w:val="00C91326"/>
    <w:rsid w:val="00C935C0"/>
    <w:rsid w:val="00C97950"/>
    <w:rsid w:val="00CB7F40"/>
    <w:rsid w:val="00CC5188"/>
    <w:rsid w:val="00CD04BF"/>
    <w:rsid w:val="00CD0B36"/>
    <w:rsid w:val="00CD1962"/>
    <w:rsid w:val="00CD1FC0"/>
    <w:rsid w:val="00CD61D7"/>
    <w:rsid w:val="00CF1429"/>
    <w:rsid w:val="00CF30DE"/>
    <w:rsid w:val="00CF5892"/>
    <w:rsid w:val="00CF5EBB"/>
    <w:rsid w:val="00CF6433"/>
    <w:rsid w:val="00CF7197"/>
    <w:rsid w:val="00CF74A6"/>
    <w:rsid w:val="00CF76B1"/>
    <w:rsid w:val="00D02A6B"/>
    <w:rsid w:val="00D06042"/>
    <w:rsid w:val="00D13971"/>
    <w:rsid w:val="00D1419A"/>
    <w:rsid w:val="00D152B6"/>
    <w:rsid w:val="00D1647B"/>
    <w:rsid w:val="00D17242"/>
    <w:rsid w:val="00D20099"/>
    <w:rsid w:val="00D21090"/>
    <w:rsid w:val="00D2690B"/>
    <w:rsid w:val="00D36A85"/>
    <w:rsid w:val="00D36FC8"/>
    <w:rsid w:val="00D3761F"/>
    <w:rsid w:val="00D417CD"/>
    <w:rsid w:val="00D41886"/>
    <w:rsid w:val="00D450D2"/>
    <w:rsid w:val="00D46BFD"/>
    <w:rsid w:val="00D52E52"/>
    <w:rsid w:val="00D62BB7"/>
    <w:rsid w:val="00D71556"/>
    <w:rsid w:val="00D75D29"/>
    <w:rsid w:val="00D76371"/>
    <w:rsid w:val="00D77912"/>
    <w:rsid w:val="00D83BBE"/>
    <w:rsid w:val="00D87ED5"/>
    <w:rsid w:val="00D907B9"/>
    <w:rsid w:val="00D9397D"/>
    <w:rsid w:val="00DA1B63"/>
    <w:rsid w:val="00DA2125"/>
    <w:rsid w:val="00DA7547"/>
    <w:rsid w:val="00DB09BF"/>
    <w:rsid w:val="00DC189E"/>
    <w:rsid w:val="00DC1BF8"/>
    <w:rsid w:val="00DC2171"/>
    <w:rsid w:val="00DC248F"/>
    <w:rsid w:val="00DC293A"/>
    <w:rsid w:val="00DC2BB7"/>
    <w:rsid w:val="00DD230F"/>
    <w:rsid w:val="00DD236E"/>
    <w:rsid w:val="00DD23CD"/>
    <w:rsid w:val="00DD7163"/>
    <w:rsid w:val="00DD77F5"/>
    <w:rsid w:val="00DE10A1"/>
    <w:rsid w:val="00DE1C8D"/>
    <w:rsid w:val="00DE2BC6"/>
    <w:rsid w:val="00DE33BC"/>
    <w:rsid w:val="00DE4BCB"/>
    <w:rsid w:val="00DF13C3"/>
    <w:rsid w:val="00DF2BD9"/>
    <w:rsid w:val="00DF5219"/>
    <w:rsid w:val="00DF6347"/>
    <w:rsid w:val="00DF6E1B"/>
    <w:rsid w:val="00E00F15"/>
    <w:rsid w:val="00E02A06"/>
    <w:rsid w:val="00E0536A"/>
    <w:rsid w:val="00E05B07"/>
    <w:rsid w:val="00E073A7"/>
    <w:rsid w:val="00E115AD"/>
    <w:rsid w:val="00E11FE9"/>
    <w:rsid w:val="00E13ABF"/>
    <w:rsid w:val="00E1612E"/>
    <w:rsid w:val="00E22939"/>
    <w:rsid w:val="00E237EB"/>
    <w:rsid w:val="00E24D13"/>
    <w:rsid w:val="00E27523"/>
    <w:rsid w:val="00E33C43"/>
    <w:rsid w:val="00E41195"/>
    <w:rsid w:val="00E4220B"/>
    <w:rsid w:val="00E50CF4"/>
    <w:rsid w:val="00E5241C"/>
    <w:rsid w:val="00E53A1A"/>
    <w:rsid w:val="00E53DCF"/>
    <w:rsid w:val="00E60F80"/>
    <w:rsid w:val="00E6238F"/>
    <w:rsid w:val="00E62A53"/>
    <w:rsid w:val="00E62F6B"/>
    <w:rsid w:val="00E644F1"/>
    <w:rsid w:val="00E65146"/>
    <w:rsid w:val="00E65319"/>
    <w:rsid w:val="00E67D04"/>
    <w:rsid w:val="00E73224"/>
    <w:rsid w:val="00E733A4"/>
    <w:rsid w:val="00E747DF"/>
    <w:rsid w:val="00E8081C"/>
    <w:rsid w:val="00E87BA2"/>
    <w:rsid w:val="00E90F98"/>
    <w:rsid w:val="00E95A63"/>
    <w:rsid w:val="00EA3A6B"/>
    <w:rsid w:val="00EA44F5"/>
    <w:rsid w:val="00EA526C"/>
    <w:rsid w:val="00EA7CCB"/>
    <w:rsid w:val="00EA7E6A"/>
    <w:rsid w:val="00EB2D32"/>
    <w:rsid w:val="00EB351C"/>
    <w:rsid w:val="00EB6122"/>
    <w:rsid w:val="00EB674B"/>
    <w:rsid w:val="00EC376F"/>
    <w:rsid w:val="00EC3DD5"/>
    <w:rsid w:val="00EC46F9"/>
    <w:rsid w:val="00ED424E"/>
    <w:rsid w:val="00EE3E3E"/>
    <w:rsid w:val="00EE5B31"/>
    <w:rsid w:val="00EF62A8"/>
    <w:rsid w:val="00EF72B5"/>
    <w:rsid w:val="00F02B39"/>
    <w:rsid w:val="00F034C7"/>
    <w:rsid w:val="00F06017"/>
    <w:rsid w:val="00F10769"/>
    <w:rsid w:val="00F1180C"/>
    <w:rsid w:val="00F13433"/>
    <w:rsid w:val="00F17A15"/>
    <w:rsid w:val="00F227D4"/>
    <w:rsid w:val="00F25D11"/>
    <w:rsid w:val="00F303FD"/>
    <w:rsid w:val="00F30681"/>
    <w:rsid w:val="00F3491F"/>
    <w:rsid w:val="00F462EC"/>
    <w:rsid w:val="00F46DA6"/>
    <w:rsid w:val="00F476D5"/>
    <w:rsid w:val="00F50F72"/>
    <w:rsid w:val="00F5238B"/>
    <w:rsid w:val="00F5539B"/>
    <w:rsid w:val="00F66940"/>
    <w:rsid w:val="00F670DC"/>
    <w:rsid w:val="00F70EE6"/>
    <w:rsid w:val="00F7152A"/>
    <w:rsid w:val="00F73697"/>
    <w:rsid w:val="00F85853"/>
    <w:rsid w:val="00F86127"/>
    <w:rsid w:val="00F9430D"/>
    <w:rsid w:val="00F97EDF"/>
    <w:rsid w:val="00FA0B94"/>
    <w:rsid w:val="00FA25C7"/>
    <w:rsid w:val="00FA4A7A"/>
    <w:rsid w:val="00FB1344"/>
    <w:rsid w:val="00FB1CD4"/>
    <w:rsid w:val="00FB2345"/>
    <w:rsid w:val="00FB2FB3"/>
    <w:rsid w:val="00FB3190"/>
    <w:rsid w:val="00FB35CA"/>
    <w:rsid w:val="00FB4487"/>
    <w:rsid w:val="00FB5633"/>
    <w:rsid w:val="00FB59A6"/>
    <w:rsid w:val="00FC30EA"/>
    <w:rsid w:val="00FC443D"/>
    <w:rsid w:val="00FD0361"/>
    <w:rsid w:val="00FD3639"/>
    <w:rsid w:val="00FD69FF"/>
    <w:rsid w:val="00FD6FC5"/>
    <w:rsid w:val="00FD70ED"/>
    <w:rsid w:val="00FE1583"/>
    <w:rsid w:val="00FE4981"/>
    <w:rsid w:val="00FF5038"/>
    <w:rsid w:val="00FF5338"/>
    <w:rsid w:val="00FF7B7D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E89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BF5653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PlainText1">
    <w:name w:val="Plain Text1"/>
    <w:rsid w:val="00BF5653"/>
    <w:rPr>
      <w:rFonts w:ascii="Courier New" w:eastAsia="ヒラギノ角ゴ Pro W3" w:hAnsi="Courier New" w:cs="Times New Roman"/>
      <w:color w:val="000000"/>
      <w:sz w:val="20"/>
      <w:szCs w:val="20"/>
    </w:rPr>
  </w:style>
  <w:style w:type="paragraph" w:customStyle="1" w:styleId="FreeFormB">
    <w:name w:val="Free Form B"/>
    <w:autoRedefine/>
    <w:rsid w:val="006117C6"/>
    <w:rPr>
      <w:rFonts w:ascii="Times New Roman" w:eastAsia="ヒラギノ角ゴ Pro W3" w:hAnsi="Times New Roman" w:cs="Times New Roman"/>
      <w:i/>
      <w:color w:val="000000"/>
      <w:sz w:val="24"/>
      <w:szCs w:val="24"/>
    </w:rPr>
  </w:style>
  <w:style w:type="paragraph" w:customStyle="1" w:styleId="FreeFormBA">
    <w:name w:val="Free Form B A"/>
    <w:rsid w:val="00BF5653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Heading1AA">
    <w:name w:val="Heading 1 A A"/>
    <w:next w:val="Normal"/>
    <w:rsid w:val="00BF5653"/>
    <w:pPr>
      <w:keepNext/>
      <w:outlineLvl w:val="0"/>
    </w:pPr>
    <w:rPr>
      <w:rFonts w:ascii="Times New Roman Italic" w:eastAsia="ヒラギノ角ゴ Pro W3" w:hAnsi="Times New Roman Italic" w:cs="Times New Roman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44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E89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BF5653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PlainText1">
    <w:name w:val="Plain Text1"/>
    <w:rsid w:val="00BF5653"/>
    <w:rPr>
      <w:rFonts w:ascii="Courier New" w:eastAsia="ヒラギノ角ゴ Pro W3" w:hAnsi="Courier New" w:cs="Times New Roman"/>
      <w:color w:val="000000"/>
      <w:sz w:val="20"/>
      <w:szCs w:val="20"/>
    </w:rPr>
  </w:style>
  <w:style w:type="paragraph" w:customStyle="1" w:styleId="FreeFormB">
    <w:name w:val="Free Form B"/>
    <w:autoRedefine/>
    <w:rsid w:val="006117C6"/>
    <w:rPr>
      <w:rFonts w:ascii="Times New Roman" w:eastAsia="ヒラギノ角ゴ Pro W3" w:hAnsi="Times New Roman" w:cs="Times New Roman"/>
      <w:i/>
      <w:color w:val="000000"/>
      <w:sz w:val="24"/>
      <w:szCs w:val="24"/>
    </w:rPr>
  </w:style>
  <w:style w:type="paragraph" w:customStyle="1" w:styleId="FreeFormBA">
    <w:name w:val="Free Form B A"/>
    <w:rsid w:val="00BF5653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Heading1AA">
    <w:name w:val="Heading 1 A A"/>
    <w:next w:val="Normal"/>
    <w:rsid w:val="00BF5653"/>
    <w:pPr>
      <w:keepNext/>
      <w:outlineLvl w:val="0"/>
    </w:pPr>
    <w:rPr>
      <w:rFonts w:ascii="Times New Roman Italic" w:eastAsia="ヒラギノ角ゴ Pro W3" w:hAnsi="Times New Roman Italic" w:cs="Times New Roman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44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5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dunlap1969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dunlap1969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2017-05-03T08:32:00Z</dcterms:created>
  <dcterms:modified xsi:type="dcterms:W3CDTF">2017-05-03T08:32:00Z</dcterms:modified>
</cp:coreProperties>
</file>